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8FF00" w14:textId="607C37AB" w:rsidR="00D44AAB" w:rsidRPr="00623397" w:rsidRDefault="00D44AAB" w:rsidP="00D44AAB">
      <w:pPr>
        <w:spacing w:line="276" w:lineRule="auto"/>
        <w:jc w:val="center"/>
        <w:rPr>
          <w:b/>
          <w:bCs/>
          <w:sz w:val="44"/>
          <w:u w:val="single"/>
        </w:rPr>
      </w:pPr>
      <w:bookmarkStart w:id="0" w:name="_GoBack"/>
      <w:bookmarkEnd w:id="0"/>
      <w:r w:rsidRPr="00623397">
        <w:rPr>
          <w:b/>
          <w:bCs/>
          <w:sz w:val="44"/>
          <w:u w:val="single"/>
        </w:rPr>
        <w:t>MATERIAŁ DO KONSULTACJI</w:t>
      </w:r>
    </w:p>
    <w:p w14:paraId="18709110" w14:textId="40C4D188" w:rsidR="00D44AAB" w:rsidRPr="00623397" w:rsidRDefault="00D44AAB" w:rsidP="00D44AAB">
      <w:pPr>
        <w:spacing w:line="276" w:lineRule="auto"/>
        <w:jc w:val="center"/>
        <w:rPr>
          <w:b/>
          <w:bCs/>
          <w:sz w:val="44"/>
          <w:u w:val="single"/>
        </w:rPr>
      </w:pPr>
    </w:p>
    <w:p w14:paraId="64890E5B" w14:textId="56FBA2F2" w:rsidR="00D44AAB" w:rsidRPr="00623397" w:rsidRDefault="00D44AAB" w:rsidP="00D44AAB">
      <w:pPr>
        <w:spacing w:line="276" w:lineRule="auto"/>
        <w:jc w:val="center"/>
        <w:rPr>
          <w:b/>
          <w:bCs/>
          <w:sz w:val="44"/>
          <w:u w:val="single"/>
        </w:rPr>
      </w:pPr>
      <w:r w:rsidRPr="00623397">
        <w:rPr>
          <w:b/>
          <w:bCs/>
          <w:noProof/>
          <w:sz w:val="44"/>
          <w:lang w:eastAsia="pl-PL"/>
        </w:rPr>
        <w:drawing>
          <wp:inline distT="0" distB="0" distL="0" distR="0" wp14:anchorId="3DA3778C" wp14:editId="1AF6302B">
            <wp:extent cx="5731255" cy="3582035"/>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sultacje konkurs(3).png"/>
                    <pic:cNvPicPr/>
                  </pic:nvPicPr>
                  <pic:blipFill>
                    <a:blip r:embed="rId8">
                      <a:extLst>
                        <a:ext uri="{28A0092B-C50C-407E-A947-70E740481C1C}">
                          <a14:useLocalDpi xmlns:a14="http://schemas.microsoft.com/office/drawing/2010/main" val="0"/>
                        </a:ext>
                      </a:extLst>
                    </a:blip>
                    <a:stretch>
                      <a:fillRect/>
                    </a:stretch>
                  </pic:blipFill>
                  <pic:spPr>
                    <a:xfrm>
                      <a:off x="0" y="0"/>
                      <a:ext cx="5731255" cy="3582035"/>
                    </a:xfrm>
                    <a:prstGeom prst="rect">
                      <a:avLst/>
                    </a:prstGeom>
                  </pic:spPr>
                </pic:pic>
              </a:graphicData>
            </a:graphic>
          </wp:inline>
        </w:drawing>
      </w:r>
    </w:p>
    <w:p w14:paraId="0EA70C49" w14:textId="6997282D" w:rsidR="00D44AAB" w:rsidRPr="00623397" w:rsidRDefault="00D44AAB" w:rsidP="00D44AAB">
      <w:pPr>
        <w:spacing w:line="276" w:lineRule="auto"/>
        <w:jc w:val="center"/>
        <w:rPr>
          <w:b/>
          <w:bCs/>
          <w:sz w:val="44"/>
          <w:u w:val="single"/>
        </w:rPr>
      </w:pPr>
    </w:p>
    <w:p w14:paraId="5CBD0C20" w14:textId="77777777" w:rsidR="00D44AAB" w:rsidRPr="00623397" w:rsidRDefault="00D44AAB" w:rsidP="00D44AAB">
      <w:pPr>
        <w:spacing w:line="276" w:lineRule="auto"/>
        <w:jc w:val="center"/>
        <w:rPr>
          <w:b/>
          <w:bCs/>
          <w:sz w:val="36"/>
          <w:u w:val="single"/>
        </w:rPr>
      </w:pPr>
      <w:r w:rsidRPr="00623397">
        <w:rPr>
          <w:b/>
          <w:bCs/>
          <w:sz w:val="36"/>
          <w:u w:val="single"/>
        </w:rPr>
        <w:t xml:space="preserve">WYKAZ KLUCZOWYCH ZAGADNIEŃ NIEZBĘDNYCH DO PRAWIDŁOWEGO PRZYGOTOWANIA </w:t>
      </w:r>
    </w:p>
    <w:p w14:paraId="4A505C2A" w14:textId="77777777" w:rsidR="00D44AAB" w:rsidRPr="00623397" w:rsidRDefault="00D44AAB" w:rsidP="00D44AAB">
      <w:pPr>
        <w:spacing w:line="276" w:lineRule="auto"/>
        <w:jc w:val="center"/>
        <w:rPr>
          <w:b/>
          <w:bCs/>
          <w:sz w:val="36"/>
          <w:u w:val="single"/>
        </w:rPr>
      </w:pPr>
      <w:r w:rsidRPr="00623397">
        <w:rPr>
          <w:b/>
          <w:bCs/>
          <w:sz w:val="36"/>
          <w:u w:val="single"/>
        </w:rPr>
        <w:t xml:space="preserve">I PRZEPROWADZENIA KONKURSU OGRANICZONEGO DWUETAPOWEGO </w:t>
      </w:r>
    </w:p>
    <w:p w14:paraId="66ED41FA" w14:textId="2C656E97" w:rsidR="00D44AAB" w:rsidRPr="00623397" w:rsidRDefault="00D44AAB" w:rsidP="00D44AAB">
      <w:pPr>
        <w:spacing w:line="276" w:lineRule="auto"/>
        <w:jc w:val="center"/>
        <w:rPr>
          <w:b/>
          <w:bCs/>
          <w:sz w:val="36"/>
          <w:u w:val="single"/>
        </w:rPr>
      </w:pPr>
      <w:r w:rsidRPr="00623397">
        <w:rPr>
          <w:b/>
          <w:bCs/>
          <w:sz w:val="36"/>
          <w:u w:val="single"/>
        </w:rPr>
        <w:t>ORAZ PRZYGOTOWANIA REGULAMINU KONKURSU</w:t>
      </w:r>
    </w:p>
    <w:p w14:paraId="22AECFEF" w14:textId="77777777" w:rsidR="00D44AAB" w:rsidRPr="00623397" w:rsidRDefault="00D44AAB" w:rsidP="00D44AAB">
      <w:pPr>
        <w:spacing w:line="276" w:lineRule="auto"/>
        <w:jc w:val="center"/>
        <w:rPr>
          <w:b/>
          <w:bCs/>
          <w:sz w:val="44"/>
          <w:u w:val="single"/>
        </w:rPr>
      </w:pPr>
    </w:p>
    <w:p w14:paraId="44A5E5EB" w14:textId="77777777" w:rsidR="00D44AAB" w:rsidRPr="00623397" w:rsidRDefault="00D44AAB" w:rsidP="00D44AAB">
      <w:pPr>
        <w:spacing w:line="276" w:lineRule="auto"/>
        <w:jc w:val="center"/>
        <w:rPr>
          <w:b/>
          <w:bCs/>
        </w:rPr>
      </w:pPr>
    </w:p>
    <w:p w14:paraId="578B89C1" w14:textId="77777777" w:rsidR="00D44AAB" w:rsidRPr="00623397" w:rsidRDefault="00D44AAB" w:rsidP="00D44AAB">
      <w:pPr>
        <w:spacing w:line="276" w:lineRule="auto"/>
        <w:jc w:val="center"/>
        <w:rPr>
          <w:b/>
          <w:bCs/>
        </w:rPr>
      </w:pPr>
    </w:p>
    <w:p w14:paraId="761064F9" w14:textId="77777777" w:rsidR="00D44AAB" w:rsidRPr="00623397" w:rsidRDefault="00D44AAB" w:rsidP="00D44AAB">
      <w:pPr>
        <w:spacing w:line="276" w:lineRule="auto"/>
        <w:jc w:val="center"/>
        <w:rPr>
          <w:b/>
          <w:bCs/>
          <w:sz w:val="24"/>
        </w:rPr>
      </w:pPr>
    </w:p>
    <w:p w14:paraId="03816082" w14:textId="77777777" w:rsidR="00D44AAB" w:rsidRPr="00623397" w:rsidRDefault="00D44AAB" w:rsidP="00D44AAB">
      <w:pPr>
        <w:spacing w:line="276" w:lineRule="auto"/>
        <w:jc w:val="center"/>
        <w:rPr>
          <w:b/>
          <w:bCs/>
          <w:sz w:val="24"/>
        </w:rPr>
      </w:pPr>
    </w:p>
    <w:p w14:paraId="2BB94894" w14:textId="77777777" w:rsidR="00D44AAB" w:rsidRPr="00623397" w:rsidRDefault="00D44AAB" w:rsidP="00D44AAB">
      <w:pPr>
        <w:spacing w:line="276" w:lineRule="auto"/>
        <w:jc w:val="center"/>
        <w:rPr>
          <w:b/>
          <w:bCs/>
          <w:sz w:val="24"/>
        </w:rPr>
      </w:pPr>
    </w:p>
    <w:p w14:paraId="39CE4363" w14:textId="77777777" w:rsidR="00D44AAB" w:rsidRPr="00623397" w:rsidRDefault="00D44AAB" w:rsidP="00D44AAB">
      <w:pPr>
        <w:spacing w:line="276" w:lineRule="auto"/>
        <w:jc w:val="center"/>
        <w:rPr>
          <w:b/>
          <w:bCs/>
          <w:sz w:val="24"/>
        </w:rPr>
      </w:pPr>
    </w:p>
    <w:p w14:paraId="7F82FDDA" w14:textId="77777777" w:rsidR="00D44AAB" w:rsidRPr="00623397" w:rsidRDefault="00D44AAB" w:rsidP="00D44AAB">
      <w:pPr>
        <w:spacing w:line="276" w:lineRule="auto"/>
        <w:jc w:val="center"/>
        <w:rPr>
          <w:b/>
          <w:bCs/>
          <w:sz w:val="24"/>
        </w:rPr>
      </w:pPr>
    </w:p>
    <w:p w14:paraId="6CA7F8BF" w14:textId="598A7533" w:rsidR="00D44AAB" w:rsidRPr="00623397" w:rsidRDefault="00D44AAB" w:rsidP="00D44AAB">
      <w:pPr>
        <w:spacing w:line="276" w:lineRule="auto"/>
        <w:jc w:val="center"/>
        <w:rPr>
          <w:b/>
          <w:bCs/>
          <w:sz w:val="24"/>
        </w:rPr>
      </w:pPr>
      <w:r w:rsidRPr="00623397">
        <w:rPr>
          <w:b/>
          <w:bCs/>
          <w:sz w:val="24"/>
        </w:rPr>
        <w:t>URZĄD ZAMÓWIEŃ PUBLICZNYCH</w:t>
      </w:r>
    </w:p>
    <w:p w14:paraId="06480771" w14:textId="77777777" w:rsidR="00D44AAB" w:rsidRPr="00623397" w:rsidRDefault="00D44AAB" w:rsidP="00D44AAB">
      <w:pPr>
        <w:spacing w:line="276" w:lineRule="auto"/>
        <w:jc w:val="center"/>
        <w:rPr>
          <w:b/>
          <w:bCs/>
          <w:sz w:val="24"/>
        </w:rPr>
      </w:pPr>
    </w:p>
    <w:p w14:paraId="6FEE3596" w14:textId="7ADEEA26" w:rsidR="001C7876" w:rsidRPr="00623397" w:rsidRDefault="00D44AAB" w:rsidP="00D44AAB">
      <w:pPr>
        <w:spacing w:line="276" w:lineRule="auto"/>
        <w:jc w:val="center"/>
        <w:rPr>
          <w:b/>
          <w:bCs/>
        </w:rPr>
      </w:pPr>
      <w:r w:rsidRPr="00623397">
        <w:rPr>
          <w:b/>
          <w:bCs/>
          <w:sz w:val="24"/>
        </w:rPr>
        <w:t>MARZEC 2021 R.</w:t>
      </w:r>
      <w:r w:rsidRPr="00623397">
        <w:rPr>
          <w:b/>
          <w:bCs/>
        </w:rPr>
        <w:br w:type="column"/>
      </w:r>
    </w:p>
    <w:sdt>
      <w:sdtPr>
        <w:rPr>
          <w:rFonts w:ascii="Arial" w:eastAsia="Times New Roman" w:hAnsi="Arial" w:cs="Wingdings"/>
          <w:color w:val="auto"/>
          <w:sz w:val="20"/>
          <w:szCs w:val="24"/>
          <w:lang w:eastAsia="zh-CN"/>
        </w:rPr>
        <w:id w:val="-547138803"/>
        <w:docPartObj>
          <w:docPartGallery w:val="Table of Contents"/>
          <w:docPartUnique/>
        </w:docPartObj>
      </w:sdtPr>
      <w:sdtEndPr>
        <w:rPr>
          <w:b/>
          <w:bCs/>
        </w:rPr>
      </w:sdtEndPr>
      <w:sdtContent>
        <w:p w14:paraId="33F45162" w14:textId="46D83692" w:rsidR="009F6E48" w:rsidRPr="00623397" w:rsidRDefault="009F6E48">
          <w:pPr>
            <w:pStyle w:val="Nagwekspisutreci"/>
            <w:rPr>
              <w:color w:val="auto"/>
            </w:rPr>
          </w:pPr>
          <w:r w:rsidRPr="00623397">
            <w:rPr>
              <w:color w:val="auto"/>
            </w:rPr>
            <w:t>Spis treści</w:t>
          </w:r>
        </w:p>
        <w:p w14:paraId="005681A2" w14:textId="51215615" w:rsidR="00814AA9" w:rsidRDefault="009F6E48" w:rsidP="00814AA9">
          <w:pPr>
            <w:pStyle w:val="Spistreci1"/>
            <w:tabs>
              <w:tab w:val="right" w:leader="dot" w:pos="9016"/>
            </w:tabs>
            <w:spacing w:line="480" w:lineRule="auto"/>
            <w:rPr>
              <w:rFonts w:asciiTheme="minorHAnsi" w:eastAsiaTheme="minorEastAsia" w:hAnsiTheme="minorHAnsi" w:cstheme="minorBidi"/>
              <w:noProof/>
              <w:sz w:val="22"/>
              <w:szCs w:val="22"/>
              <w:lang w:eastAsia="pl-PL"/>
            </w:rPr>
          </w:pPr>
          <w:r w:rsidRPr="00623397">
            <w:fldChar w:fldCharType="begin"/>
          </w:r>
          <w:r w:rsidRPr="00623397">
            <w:instrText xml:space="preserve"> TOC \o "1-3" \h \z \u </w:instrText>
          </w:r>
          <w:r w:rsidRPr="00623397">
            <w:fldChar w:fldCharType="separate"/>
          </w:r>
          <w:hyperlink w:anchor="_Toc68022957" w:history="1">
            <w:r w:rsidR="00814AA9" w:rsidRPr="00A26DB9">
              <w:rPr>
                <w:rStyle w:val="Hipercze"/>
                <w:noProof/>
              </w:rPr>
              <w:t>Faza 1 – Przygotowanie Konkursu</w:t>
            </w:r>
            <w:r w:rsidR="00814AA9">
              <w:rPr>
                <w:noProof/>
                <w:webHidden/>
              </w:rPr>
              <w:tab/>
            </w:r>
            <w:r w:rsidR="00814AA9">
              <w:rPr>
                <w:noProof/>
                <w:webHidden/>
              </w:rPr>
              <w:fldChar w:fldCharType="begin"/>
            </w:r>
            <w:r w:rsidR="00814AA9">
              <w:rPr>
                <w:noProof/>
                <w:webHidden/>
              </w:rPr>
              <w:instrText xml:space="preserve"> PAGEREF _Toc68022957 \h </w:instrText>
            </w:r>
            <w:r w:rsidR="00814AA9">
              <w:rPr>
                <w:noProof/>
                <w:webHidden/>
              </w:rPr>
            </w:r>
            <w:r w:rsidR="00814AA9">
              <w:rPr>
                <w:noProof/>
                <w:webHidden/>
              </w:rPr>
              <w:fldChar w:fldCharType="separate"/>
            </w:r>
            <w:r w:rsidR="00814AA9">
              <w:rPr>
                <w:noProof/>
                <w:webHidden/>
              </w:rPr>
              <w:t>3</w:t>
            </w:r>
            <w:r w:rsidR="00814AA9">
              <w:rPr>
                <w:noProof/>
                <w:webHidden/>
              </w:rPr>
              <w:fldChar w:fldCharType="end"/>
            </w:r>
          </w:hyperlink>
        </w:p>
        <w:p w14:paraId="11B7DC20" w14:textId="0500CA66"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58" w:history="1">
            <w:r w:rsidR="00814AA9" w:rsidRPr="00A26DB9">
              <w:rPr>
                <w:rStyle w:val="Hipercze"/>
                <w:noProof/>
              </w:rPr>
              <w:t>Faza 1.1 Decyzje Zamawiającego poprzedzające ogłoszenie konkursu oraz opracowanie regulaminu konkursu</w:t>
            </w:r>
            <w:r w:rsidR="00814AA9">
              <w:rPr>
                <w:noProof/>
                <w:webHidden/>
              </w:rPr>
              <w:tab/>
            </w:r>
            <w:r w:rsidR="00814AA9">
              <w:rPr>
                <w:noProof/>
                <w:webHidden/>
              </w:rPr>
              <w:fldChar w:fldCharType="begin"/>
            </w:r>
            <w:r w:rsidR="00814AA9">
              <w:rPr>
                <w:noProof/>
                <w:webHidden/>
              </w:rPr>
              <w:instrText xml:space="preserve"> PAGEREF _Toc68022958 \h </w:instrText>
            </w:r>
            <w:r w:rsidR="00814AA9">
              <w:rPr>
                <w:noProof/>
                <w:webHidden/>
              </w:rPr>
            </w:r>
            <w:r w:rsidR="00814AA9">
              <w:rPr>
                <w:noProof/>
                <w:webHidden/>
              </w:rPr>
              <w:fldChar w:fldCharType="separate"/>
            </w:r>
            <w:r w:rsidR="00814AA9">
              <w:rPr>
                <w:noProof/>
                <w:webHidden/>
              </w:rPr>
              <w:t>3</w:t>
            </w:r>
            <w:r w:rsidR="00814AA9">
              <w:rPr>
                <w:noProof/>
                <w:webHidden/>
              </w:rPr>
              <w:fldChar w:fldCharType="end"/>
            </w:r>
          </w:hyperlink>
        </w:p>
        <w:p w14:paraId="55847AE9" w14:textId="7C096116"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59" w:history="1">
            <w:r w:rsidR="00814AA9" w:rsidRPr="00A26DB9">
              <w:rPr>
                <w:rStyle w:val="Hipercze"/>
                <w:noProof/>
              </w:rPr>
              <w:t>Ogólne wytyczne i zasady przygotowania i przeprowadzenia konkursu ograniczonego dwuetapowego oraz przygotowania regulaminu konkursu</w:t>
            </w:r>
            <w:r w:rsidR="00814AA9">
              <w:rPr>
                <w:noProof/>
                <w:webHidden/>
              </w:rPr>
              <w:tab/>
            </w:r>
            <w:r w:rsidR="00814AA9">
              <w:rPr>
                <w:noProof/>
                <w:webHidden/>
              </w:rPr>
              <w:fldChar w:fldCharType="begin"/>
            </w:r>
            <w:r w:rsidR="00814AA9">
              <w:rPr>
                <w:noProof/>
                <w:webHidden/>
              </w:rPr>
              <w:instrText xml:space="preserve"> PAGEREF _Toc68022959 \h </w:instrText>
            </w:r>
            <w:r w:rsidR="00814AA9">
              <w:rPr>
                <w:noProof/>
                <w:webHidden/>
              </w:rPr>
            </w:r>
            <w:r w:rsidR="00814AA9">
              <w:rPr>
                <w:noProof/>
                <w:webHidden/>
              </w:rPr>
              <w:fldChar w:fldCharType="separate"/>
            </w:r>
            <w:r w:rsidR="00814AA9">
              <w:rPr>
                <w:noProof/>
                <w:webHidden/>
              </w:rPr>
              <w:t>4</w:t>
            </w:r>
            <w:r w:rsidR="00814AA9">
              <w:rPr>
                <w:noProof/>
                <w:webHidden/>
              </w:rPr>
              <w:fldChar w:fldCharType="end"/>
            </w:r>
          </w:hyperlink>
        </w:p>
        <w:p w14:paraId="566C2932" w14:textId="7D0889A0"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60" w:history="1">
            <w:r w:rsidR="00814AA9" w:rsidRPr="00A26DB9">
              <w:rPr>
                <w:rStyle w:val="Hipercze"/>
                <w:noProof/>
              </w:rPr>
              <w:t>Faza 1.2. Opracowanie regulaminu konkursu</w:t>
            </w:r>
            <w:r w:rsidR="00814AA9">
              <w:rPr>
                <w:noProof/>
                <w:webHidden/>
              </w:rPr>
              <w:tab/>
            </w:r>
            <w:r w:rsidR="00814AA9">
              <w:rPr>
                <w:noProof/>
                <w:webHidden/>
              </w:rPr>
              <w:fldChar w:fldCharType="begin"/>
            </w:r>
            <w:r w:rsidR="00814AA9">
              <w:rPr>
                <w:noProof/>
                <w:webHidden/>
              </w:rPr>
              <w:instrText xml:space="preserve"> PAGEREF _Toc68022960 \h </w:instrText>
            </w:r>
            <w:r w:rsidR="00814AA9">
              <w:rPr>
                <w:noProof/>
                <w:webHidden/>
              </w:rPr>
            </w:r>
            <w:r w:rsidR="00814AA9">
              <w:rPr>
                <w:noProof/>
                <w:webHidden/>
              </w:rPr>
              <w:fldChar w:fldCharType="separate"/>
            </w:r>
            <w:r w:rsidR="00814AA9">
              <w:rPr>
                <w:noProof/>
                <w:webHidden/>
              </w:rPr>
              <w:t>9</w:t>
            </w:r>
            <w:r w:rsidR="00814AA9">
              <w:rPr>
                <w:noProof/>
                <w:webHidden/>
              </w:rPr>
              <w:fldChar w:fldCharType="end"/>
            </w:r>
          </w:hyperlink>
        </w:p>
        <w:p w14:paraId="0E754C71" w14:textId="1429E7C4"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61" w:history="1">
            <w:r w:rsidR="00814AA9" w:rsidRPr="00A26DB9">
              <w:rPr>
                <w:rStyle w:val="Hipercze"/>
                <w:noProof/>
              </w:rPr>
              <w:t>Komponent I – strona tytułowa</w:t>
            </w:r>
            <w:r w:rsidR="00814AA9">
              <w:rPr>
                <w:noProof/>
                <w:webHidden/>
              </w:rPr>
              <w:tab/>
            </w:r>
            <w:r w:rsidR="00814AA9">
              <w:rPr>
                <w:noProof/>
                <w:webHidden/>
              </w:rPr>
              <w:fldChar w:fldCharType="begin"/>
            </w:r>
            <w:r w:rsidR="00814AA9">
              <w:rPr>
                <w:noProof/>
                <w:webHidden/>
              </w:rPr>
              <w:instrText xml:space="preserve"> PAGEREF _Toc68022961 \h </w:instrText>
            </w:r>
            <w:r w:rsidR="00814AA9">
              <w:rPr>
                <w:noProof/>
                <w:webHidden/>
              </w:rPr>
            </w:r>
            <w:r w:rsidR="00814AA9">
              <w:rPr>
                <w:noProof/>
                <w:webHidden/>
              </w:rPr>
              <w:fldChar w:fldCharType="separate"/>
            </w:r>
            <w:r w:rsidR="00814AA9">
              <w:rPr>
                <w:noProof/>
                <w:webHidden/>
              </w:rPr>
              <w:t>10</w:t>
            </w:r>
            <w:r w:rsidR="00814AA9">
              <w:rPr>
                <w:noProof/>
                <w:webHidden/>
              </w:rPr>
              <w:fldChar w:fldCharType="end"/>
            </w:r>
          </w:hyperlink>
        </w:p>
        <w:p w14:paraId="45024665" w14:textId="763B479A"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62" w:history="1">
            <w:r w:rsidR="00814AA9" w:rsidRPr="00A26DB9">
              <w:rPr>
                <w:rStyle w:val="Hipercze"/>
                <w:noProof/>
              </w:rPr>
              <w:t>Komponent II – spis treści</w:t>
            </w:r>
            <w:r w:rsidR="00814AA9">
              <w:rPr>
                <w:noProof/>
                <w:webHidden/>
              </w:rPr>
              <w:tab/>
            </w:r>
            <w:r w:rsidR="00814AA9">
              <w:rPr>
                <w:noProof/>
                <w:webHidden/>
              </w:rPr>
              <w:fldChar w:fldCharType="begin"/>
            </w:r>
            <w:r w:rsidR="00814AA9">
              <w:rPr>
                <w:noProof/>
                <w:webHidden/>
              </w:rPr>
              <w:instrText xml:space="preserve"> PAGEREF _Toc68022962 \h </w:instrText>
            </w:r>
            <w:r w:rsidR="00814AA9">
              <w:rPr>
                <w:noProof/>
                <w:webHidden/>
              </w:rPr>
            </w:r>
            <w:r w:rsidR="00814AA9">
              <w:rPr>
                <w:noProof/>
                <w:webHidden/>
              </w:rPr>
              <w:fldChar w:fldCharType="separate"/>
            </w:r>
            <w:r w:rsidR="00814AA9">
              <w:rPr>
                <w:noProof/>
                <w:webHidden/>
              </w:rPr>
              <w:t>11</w:t>
            </w:r>
            <w:r w:rsidR="00814AA9">
              <w:rPr>
                <w:noProof/>
                <w:webHidden/>
              </w:rPr>
              <w:fldChar w:fldCharType="end"/>
            </w:r>
          </w:hyperlink>
        </w:p>
        <w:p w14:paraId="03536524" w14:textId="55826663"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63" w:history="1">
            <w:r w:rsidR="00814AA9" w:rsidRPr="00A26DB9">
              <w:rPr>
                <w:rStyle w:val="Hipercze"/>
                <w:noProof/>
              </w:rPr>
              <w:t>Komponent III – Definicje i podstawowe informacje</w:t>
            </w:r>
            <w:r w:rsidR="00814AA9">
              <w:rPr>
                <w:noProof/>
                <w:webHidden/>
              </w:rPr>
              <w:tab/>
            </w:r>
            <w:r w:rsidR="00814AA9">
              <w:rPr>
                <w:noProof/>
                <w:webHidden/>
              </w:rPr>
              <w:fldChar w:fldCharType="begin"/>
            </w:r>
            <w:r w:rsidR="00814AA9">
              <w:rPr>
                <w:noProof/>
                <w:webHidden/>
              </w:rPr>
              <w:instrText xml:space="preserve"> PAGEREF _Toc68022963 \h </w:instrText>
            </w:r>
            <w:r w:rsidR="00814AA9">
              <w:rPr>
                <w:noProof/>
                <w:webHidden/>
              </w:rPr>
            </w:r>
            <w:r w:rsidR="00814AA9">
              <w:rPr>
                <w:noProof/>
                <w:webHidden/>
              </w:rPr>
              <w:fldChar w:fldCharType="separate"/>
            </w:r>
            <w:r w:rsidR="00814AA9">
              <w:rPr>
                <w:noProof/>
                <w:webHidden/>
              </w:rPr>
              <w:t>12</w:t>
            </w:r>
            <w:r w:rsidR="00814AA9">
              <w:rPr>
                <w:noProof/>
                <w:webHidden/>
              </w:rPr>
              <w:fldChar w:fldCharType="end"/>
            </w:r>
          </w:hyperlink>
        </w:p>
        <w:p w14:paraId="315BBE64" w14:textId="6CFDAFF9"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64" w:history="1">
            <w:r w:rsidR="00814AA9" w:rsidRPr="00A26DB9">
              <w:rPr>
                <w:rStyle w:val="Hipercze"/>
                <w:noProof/>
              </w:rPr>
              <w:t>Komponent IV – szczegółowy opis zasad i warunków konkursu</w:t>
            </w:r>
            <w:r w:rsidR="00814AA9">
              <w:rPr>
                <w:noProof/>
                <w:webHidden/>
              </w:rPr>
              <w:tab/>
            </w:r>
            <w:r w:rsidR="00814AA9">
              <w:rPr>
                <w:noProof/>
                <w:webHidden/>
              </w:rPr>
              <w:fldChar w:fldCharType="begin"/>
            </w:r>
            <w:r w:rsidR="00814AA9">
              <w:rPr>
                <w:noProof/>
                <w:webHidden/>
              </w:rPr>
              <w:instrText xml:space="preserve"> PAGEREF _Toc68022964 \h </w:instrText>
            </w:r>
            <w:r w:rsidR="00814AA9">
              <w:rPr>
                <w:noProof/>
                <w:webHidden/>
              </w:rPr>
            </w:r>
            <w:r w:rsidR="00814AA9">
              <w:rPr>
                <w:noProof/>
                <w:webHidden/>
              </w:rPr>
              <w:fldChar w:fldCharType="separate"/>
            </w:r>
            <w:r w:rsidR="00814AA9">
              <w:rPr>
                <w:noProof/>
                <w:webHidden/>
              </w:rPr>
              <w:t>14</w:t>
            </w:r>
            <w:r w:rsidR="00814AA9">
              <w:rPr>
                <w:noProof/>
                <w:webHidden/>
              </w:rPr>
              <w:fldChar w:fldCharType="end"/>
            </w:r>
          </w:hyperlink>
        </w:p>
        <w:p w14:paraId="27A3D188" w14:textId="53892B0F"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65" w:history="1">
            <w:r w:rsidR="00814AA9" w:rsidRPr="00A26DB9">
              <w:rPr>
                <w:rStyle w:val="Hipercze"/>
                <w:noProof/>
              </w:rPr>
              <w:t>Komponent V – Harmonogram konkursu</w:t>
            </w:r>
            <w:r w:rsidR="00814AA9">
              <w:rPr>
                <w:noProof/>
                <w:webHidden/>
              </w:rPr>
              <w:tab/>
            </w:r>
            <w:r w:rsidR="00814AA9">
              <w:rPr>
                <w:noProof/>
                <w:webHidden/>
              </w:rPr>
              <w:fldChar w:fldCharType="begin"/>
            </w:r>
            <w:r w:rsidR="00814AA9">
              <w:rPr>
                <w:noProof/>
                <w:webHidden/>
              </w:rPr>
              <w:instrText xml:space="preserve"> PAGEREF _Toc68022965 \h </w:instrText>
            </w:r>
            <w:r w:rsidR="00814AA9">
              <w:rPr>
                <w:noProof/>
                <w:webHidden/>
              </w:rPr>
            </w:r>
            <w:r w:rsidR="00814AA9">
              <w:rPr>
                <w:noProof/>
                <w:webHidden/>
              </w:rPr>
              <w:fldChar w:fldCharType="separate"/>
            </w:r>
            <w:r w:rsidR="00814AA9">
              <w:rPr>
                <w:noProof/>
                <w:webHidden/>
              </w:rPr>
              <w:t>34</w:t>
            </w:r>
            <w:r w:rsidR="00814AA9">
              <w:rPr>
                <w:noProof/>
                <w:webHidden/>
              </w:rPr>
              <w:fldChar w:fldCharType="end"/>
            </w:r>
          </w:hyperlink>
        </w:p>
        <w:p w14:paraId="52AA18A9" w14:textId="7A0DBAF4"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66" w:history="1">
            <w:r w:rsidR="00814AA9" w:rsidRPr="00A26DB9">
              <w:rPr>
                <w:rStyle w:val="Hipercze"/>
                <w:noProof/>
              </w:rPr>
              <w:t>Komponent VI – materiały do konkursu</w:t>
            </w:r>
            <w:r w:rsidR="00814AA9">
              <w:rPr>
                <w:noProof/>
                <w:webHidden/>
              </w:rPr>
              <w:tab/>
            </w:r>
            <w:r w:rsidR="00814AA9">
              <w:rPr>
                <w:noProof/>
                <w:webHidden/>
              </w:rPr>
              <w:fldChar w:fldCharType="begin"/>
            </w:r>
            <w:r w:rsidR="00814AA9">
              <w:rPr>
                <w:noProof/>
                <w:webHidden/>
              </w:rPr>
              <w:instrText xml:space="preserve"> PAGEREF _Toc68022966 \h </w:instrText>
            </w:r>
            <w:r w:rsidR="00814AA9">
              <w:rPr>
                <w:noProof/>
                <w:webHidden/>
              </w:rPr>
            </w:r>
            <w:r w:rsidR="00814AA9">
              <w:rPr>
                <w:noProof/>
                <w:webHidden/>
              </w:rPr>
              <w:fldChar w:fldCharType="separate"/>
            </w:r>
            <w:r w:rsidR="00814AA9">
              <w:rPr>
                <w:noProof/>
                <w:webHidden/>
              </w:rPr>
              <w:t>35</w:t>
            </w:r>
            <w:r w:rsidR="00814AA9">
              <w:rPr>
                <w:noProof/>
                <w:webHidden/>
              </w:rPr>
              <w:fldChar w:fldCharType="end"/>
            </w:r>
          </w:hyperlink>
        </w:p>
        <w:p w14:paraId="6280E575" w14:textId="001ABE53" w:rsidR="00814AA9" w:rsidRDefault="00D9695A" w:rsidP="00814AA9">
          <w:pPr>
            <w:pStyle w:val="Spistreci3"/>
            <w:spacing w:line="480" w:lineRule="auto"/>
            <w:rPr>
              <w:rFonts w:asciiTheme="minorHAnsi" w:eastAsiaTheme="minorEastAsia" w:hAnsiTheme="minorHAnsi" w:cstheme="minorBidi"/>
              <w:noProof/>
              <w:sz w:val="22"/>
              <w:szCs w:val="22"/>
              <w:lang w:eastAsia="pl-PL"/>
            </w:rPr>
          </w:pPr>
          <w:hyperlink w:anchor="_Toc68022967" w:history="1">
            <w:r w:rsidR="00814AA9" w:rsidRPr="00A26DB9">
              <w:rPr>
                <w:rStyle w:val="Hipercze"/>
                <w:noProof/>
              </w:rPr>
              <w:t>Komponent VII – załączniki do konkursu</w:t>
            </w:r>
            <w:r w:rsidR="00814AA9">
              <w:rPr>
                <w:noProof/>
                <w:webHidden/>
              </w:rPr>
              <w:tab/>
            </w:r>
            <w:r w:rsidR="00814AA9">
              <w:rPr>
                <w:noProof/>
                <w:webHidden/>
              </w:rPr>
              <w:fldChar w:fldCharType="begin"/>
            </w:r>
            <w:r w:rsidR="00814AA9">
              <w:rPr>
                <w:noProof/>
                <w:webHidden/>
              </w:rPr>
              <w:instrText xml:space="preserve"> PAGEREF _Toc68022967 \h </w:instrText>
            </w:r>
            <w:r w:rsidR="00814AA9">
              <w:rPr>
                <w:noProof/>
                <w:webHidden/>
              </w:rPr>
            </w:r>
            <w:r w:rsidR="00814AA9">
              <w:rPr>
                <w:noProof/>
                <w:webHidden/>
              </w:rPr>
              <w:fldChar w:fldCharType="separate"/>
            </w:r>
            <w:r w:rsidR="00814AA9">
              <w:rPr>
                <w:noProof/>
                <w:webHidden/>
              </w:rPr>
              <w:t>36</w:t>
            </w:r>
            <w:r w:rsidR="00814AA9">
              <w:rPr>
                <w:noProof/>
                <w:webHidden/>
              </w:rPr>
              <w:fldChar w:fldCharType="end"/>
            </w:r>
          </w:hyperlink>
        </w:p>
        <w:p w14:paraId="05EFA016" w14:textId="4614ACC5" w:rsidR="00814AA9" w:rsidRDefault="00D9695A" w:rsidP="00814AA9">
          <w:pPr>
            <w:pStyle w:val="Spistreci1"/>
            <w:tabs>
              <w:tab w:val="right" w:leader="dot" w:pos="9016"/>
            </w:tabs>
            <w:spacing w:line="480" w:lineRule="auto"/>
            <w:rPr>
              <w:rFonts w:asciiTheme="minorHAnsi" w:eastAsiaTheme="minorEastAsia" w:hAnsiTheme="minorHAnsi" w:cstheme="minorBidi"/>
              <w:noProof/>
              <w:sz w:val="22"/>
              <w:szCs w:val="22"/>
              <w:lang w:eastAsia="pl-PL"/>
            </w:rPr>
          </w:pPr>
          <w:hyperlink w:anchor="_Toc68022968" w:history="1">
            <w:r w:rsidR="00814AA9" w:rsidRPr="00A26DB9">
              <w:rPr>
                <w:rStyle w:val="Hipercze"/>
                <w:noProof/>
              </w:rPr>
              <w:t>Faza 2 – Przeprowadzenie i zakończenie konkursu</w:t>
            </w:r>
            <w:r w:rsidR="00814AA9">
              <w:rPr>
                <w:noProof/>
                <w:webHidden/>
              </w:rPr>
              <w:tab/>
            </w:r>
            <w:r w:rsidR="00814AA9">
              <w:rPr>
                <w:noProof/>
                <w:webHidden/>
              </w:rPr>
              <w:fldChar w:fldCharType="begin"/>
            </w:r>
            <w:r w:rsidR="00814AA9">
              <w:rPr>
                <w:noProof/>
                <w:webHidden/>
              </w:rPr>
              <w:instrText xml:space="preserve"> PAGEREF _Toc68022968 \h </w:instrText>
            </w:r>
            <w:r w:rsidR="00814AA9">
              <w:rPr>
                <w:noProof/>
                <w:webHidden/>
              </w:rPr>
            </w:r>
            <w:r w:rsidR="00814AA9">
              <w:rPr>
                <w:noProof/>
                <w:webHidden/>
              </w:rPr>
              <w:fldChar w:fldCharType="separate"/>
            </w:r>
            <w:r w:rsidR="00814AA9">
              <w:rPr>
                <w:noProof/>
                <w:webHidden/>
              </w:rPr>
              <w:t>38</w:t>
            </w:r>
            <w:r w:rsidR="00814AA9">
              <w:rPr>
                <w:noProof/>
                <w:webHidden/>
              </w:rPr>
              <w:fldChar w:fldCharType="end"/>
            </w:r>
          </w:hyperlink>
        </w:p>
        <w:p w14:paraId="54DD12A7" w14:textId="3671832E"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69" w:history="1">
            <w:r w:rsidR="00814AA9" w:rsidRPr="00A26DB9">
              <w:rPr>
                <w:rStyle w:val="Hipercze"/>
                <w:noProof/>
              </w:rPr>
              <w:t>Faza 2.1. Ogłoszenie Konkursu</w:t>
            </w:r>
            <w:r w:rsidR="00814AA9">
              <w:rPr>
                <w:noProof/>
                <w:webHidden/>
              </w:rPr>
              <w:tab/>
            </w:r>
            <w:r w:rsidR="00814AA9">
              <w:rPr>
                <w:noProof/>
                <w:webHidden/>
              </w:rPr>
              <w:fldChar w:fldCharType="begin"/>
            </w:r>
            <w:r w:rsidR="00814AA9">
              <w:rPr>
                <w:noProof/>
                <w:webHidden/>
              </w:rPr>
              <w:instrText xml:space="preserve"> PAGEREF _Toc68022969 \h </w:instrText>
            </w:r>
            <w:r w:rsidR="00814AA9">
              <w:rPr>
                <w:noProof/>
                <w:webHidden/>
              </w:rPr>
            </w:r>
            <w:r w:rsidR="00814AA9">
              <w:rPr>
                <w:noProof/>
                <w:webHidden/>
              </w:rPr>
              <w:fldChar w:fldCharType="separate"/>
            </w:r>
            <w:r w:rsidR="00814AA9">
              <w:rPr>
                <w:noProof/>
                <w:webHidden/>
              </w:rPr>
              <w:t>38</w:t>
            </w:r>
            <w:r w:rsidR="00814AA9">
              <w:rPr>
                <w:noProof/>
                <w:webHidden/>
              </w:rPr>
              <w:fldChar w:fldCharType="end"/>
            </w:r>
          </w:hyperlink>
        </w:p>
        <w:p w14:paraId="40218661" w14:textId="753E88D1"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70" w:history="1">
            <w:r w:rsidR="00814AA9" w:rsidRPr="00A26DB9">
              <w:rPr>
                <w:rStyle w:val="Hipercze"/>
                <w:noProof/>
              </w:rPr>
              <w:t>Faza 2.2. Składanie wniosków o dopuszczenie</w:t>
            </w:r>
            <w:r w:rsidR="00814AA9">
              <w:rPr>
                <w:noProof/>
                <w:webHidden/>
              </w:rPr>
              <w:tab/>
            </w:r>
            <w:r w:rsidR="00814AA9">
              <w:rPr>
                <w:noProof/>
                <w:webHidden/>
              </w:rPr>
              <w:fldChar w:fldCharType="begin"/>
            </w:r>
            <w:r w:rsidR="00814AA9">
              <w:rPr>
                <w:noProof/>
                <w:webHidden/>
              </w:rPr>
              <w:instrText xml:space="preserve"> PAGEREF _Toc68022970 \h </w:instrText>
            </w:r>
            <w:r w:rsidR="00814AA9">
              <w:rPr>
                <w:noProof/>
                <w:webHidden/>
              </w:rPr>
            </w:r>
            <w:r w:rsidR="00814AA9">
              <w:rPr>
                <w:noProof/>
                <w:webHidden/>
              </w:rPr>
              <w:fldChar w:fldCharType="separate"/>
            </w:r>
            <w:r w:rsidR="00814AA9">
              <w:rPr>
                <w:noProof/>
                <w:webHidden/>
              </w:rPr>
              <w:t>38</w:t>
            </w:r>
            <w:r w:rsidR="00814AA9">
              <w:rPr>
                <w:noProof/>
                <w:webHidden/>
              </w:rPr>
              <w:fldChar w:fldCharType="end"/>
            </w:r>
          </w:hyperlink>
        </w:p>
        <w:p w14:paraId="612D1ECA" w14:textId="599ED195"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71" w:history="1">
            <w:r w:rsidR="00814AA9" w:rsidRPr="00A26DB9">
              <w:rPr>
                <w:rStyle w:val="Hipercze"/>
                <w:noProof/>
              </w:rPr>
              <w:t>Faza 2.3. Opracowanie i składanie opracowań studialnych</w:t>
            </w:r>
            <w:r w:rsidR="00814AA9">
              <w:rPr>
                <w:noProof/>
                <w:webHidden/>
              </w:rPr>
              <w:tab/>
            </w:r>
            <w:r w:rsidR="00814AA9">
              <w:rPr>
                <w:noProof/>
                <w:webHidden/>
              </w:rPr>
              <w:fldChar w:fldCharType="begin"/>
            </w:r>
            <w:r w:rsidR="00814AA9">
              <w:rPr>
                <w:noProof/>
                <w:webHidden/>
              </w:rPr>
              <w:instrText xml:space="preserve"> PAGEREF _Toc68022971 \h </w:instrText>
            </w:r>
            <w:r w:rsidR="00814AA9">
              <w:rPr>
                <w:noProof/>
                <w:webHidden/>
              </w:rPr>
            </w:r>
            <w:r w:rsidR="00814AA9">
              <w:rPr>
                <w:noProof/>
                <w:webHidden/>
              </w:rPr>
              <w:fldChar w:fldCharType="separate"/>
            </w:r>
            <w:r w:rsidR="00814AA9">
              <w:rPr>
                <w:noProof/>
                <w:webHidden/>
              </w:rPr>
              <w:t>38</w:t>
            </w:r>
            <w:r w:rsidR="00814AA9">
              <w:rPr>
                <w:noProof/>
                <w:webHidden/>
              </w:rPr>
              <w:fldChar w:fldCharType="end"/>
            </w:r>
          </w:hyperlink>
        </w:p>
        <w:p w14:paraId="1B030646" w14:textId="4B59D31E"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72" w:history="1">
            <w:r w:rsidR="00814AA9" w:rsidRPr="00A26DB9">
              <w:rPr>
                <w:rStyle w:val="Hipercze"/>
                <w:noProof/>
              </w:rPr>
              <w:t>Faza 2.4. Ocena opracowań studialnych i kwalifikacja do etapu II konkursu</w:t>
            </w:r>
            <w:r w:rsidR="00814AA9">
              <w:rPr>
                <w:noProof/>
                <w:webHidden/>
              </w:rPr>
              <w:tab/>
            </w:r>
            <w:r w:rsidR="00814AA9">
              <w:rPr>
                <w:noProof/>
                <w:webHidden/>
              </w:rPr>
              <w:fldChar w:fldCharType="begin"/>
            </w:r>
            <w:r w:rsidR="00814AA9">
              <w:rPr>
                <w:noProof/>
                <w:webHidden/>
              </w:rPr>
              <w:instrText xml:space="preserve"> PAGEREF _Toc68022972 \h </w:instrText>
            </w:r>
            <w:r w:rsidR="00814AA9">
              <w:rPr>
                <w:noProof/>
                <w:webHidden/>
              </w:rPr>
            </w:r>
            <w:r w:rsidR="00814AA9">
              <w:rPr>
                <w:noProof/>
                <w:webHidden/>
              </w:rPr>
              <w:fldChar w:fldCharType="separate"/>
            </w:r>
            <w:r w:rsidR="00814AA9">
              <w:rPr>
                <w:noProof/>
                <w:webHidden/>
              </w:rPr>
              <w:t>38</w:t>
            </w:r>
            <w:r w:rsidR="00814AA9">
              <w:rPr>
                <w:noProof/>
                <w:webHidden/>
              </w:rPr>
              <w:fldChar w:fldCharType="end"/>
            </w:r>
          </w:hyperlink>
        </w:p>
        <w:p w14:paraId="5E146B91" w14:textId="2C51988F"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73" w:history="1">
            <w:r w:rsidR="00814AA9" w:rsidRPr="00A26DB9">
              <w:rPr>
                <w:rStyle w:val="Hipercze"/>
                <w:noProof/>
              </w:rPr>
              <w:t>Faza 2.5. Opracowanie i składanie prac konkursowych</w:t>
            </w:r>
            <w:r w:rsidR="00814AA9">
              <w:rPr>
                <w:noProof/>
                <w:webHidden/>
              </w:rPr>
              <w:tab/>
            </w:r>
            <w:r w:rsidR="00814AA9">
              <w:rPr>
                <w:noProof/>
                <w:webHidden/>
              </w:rPr>
              <w:fldChar w:fldCharType="begin"/>
            </w:r>
            <w:r w:rsidR="00814AA9">
              <w:rPr>
                <w:noProof/>
                <w:webHidden/>
              </w:rPr>
              <w:instrText xml:space="preserve"> PAGEREF _Toc68022973 \h </w:instrText>
            </w:r>
            <w:r w:rsidR="00814AA9">
              <w:rPr>
                <w:noProof/>
                <w:webHidden/>
              </w:rPr>
            </w:r>
            <w:r w:rsidR="00814AA9">
              <w:rPr>
                <w:noProof/>
                <w:webHidden/>
              </w:rPr>
              <w:fldChar w:fldCharType="separate"/>
            </w:r>
            <w:r w:rsidR="00814AA9">
              <w:rPr>
                <w:noProof/>
                <w:webHidden/>
              </w:rPr>
              <w:t>39</w:t>
            </w:r>
            <w:r w:rsidR="00814AA9">
              <w:rPr>
                <w:noProof/>
                <w:webHidden/>
              </w:rPr>
              <w:fldChar w:fldCharType="end"/>
            </w:r>
          </w:hyperlink>
        </w:p>
        <w:p w14:paraId="506F8619" w14:textId="40A1157B" w:rsidR="00814AA9" w:rsidRDefault="00D9695A" w:rsidP="00814AA9">
          <w:pPr>
            <w:pStyle w:val="Spistreci2"/>
            <w:spacing w:line="480" w:lineRule="auto"/>
            <w:rPr>
              <w:rFonts w:asciiTheme="minorHAnsi" w:eastAsiaTheme="minorEastAsia" w:hAnsiTheme="minorHAnsi" w:cstheme="minorBidi"/>
              <w:noProof/>
              <w:sz w:val="22"/>
              <w:szCs w:val="22"/>
              <w:lang w:eastAsia="pl-PL"/>
            </w:rPr>
          </w:pPr>
          <w:hyperlink w:anchor="_Toc68022974" w:history="1">
            <w:r w:rsidR="00814AA9" w:rsidRPr="00A26DB9">
              <w:rPr>
                <w:rStyle w:val="Hipercze"/>
                <w:noProof/>
              </w:rPr>
              <w:t>Faza 2.6. Ocena prac konkursowych i rozstrzygnięcie konkursu</w:t>
            </w:r>
            <w:r w:rsidR="00814AA9">
              <w:rPr>
                <w:noProof/>
                <w:webHidden/>
              </w:rPr>
              <w:tab/>
            </w:r>
            <w:r w:rsidR="00814AA9">
              <w:rPr>
                <w:noProof/>
                <w:webHidden/>
              </w:rPr>
              <w:fldChar w:fldCharType="begin"/>
            </w:r>
            <w:r w:rsidR="00814AA9">
              <w:rPr>
                <w:noProof/>
                <w:webHidden/>
              </w:rPr>
              <w:instrText xml:space="preserve"> PAGEREF _Toc68022974 \h </w:instrText>
            </w:r>
            <w:r w:rsidR="00814AA9">
              <w:rPr>
                <w:noProof/>
                <w:webHidden/>
              </w:rPr>
            </w:r>
            <w:r w:rsidR="00814AA9">
              <w:rPr>
                <w:noProof/>
                <w:webHidden/>
              </w:rPr>
              <w:fldChar w:fldCharType="separate"/>
            </w:r>
            <w:r w:rsidR="00814AA9">
              <w:rPr>
                <w:noProof/>
                <w:webHidden/>
              </w:rPr>
              <w:t>39</w:t>
            </w:r>
            <w:r w:rsidR="00814AA9">
              <w:rPr>
                <w:noProof/>
                <w:webHidden/>
              </w:rPr>
              <w:fldChar w:fldCharType="end"/>
            </w:r>
          </w:hyperlink>
        </w:p>
        <w:p w14:paraId="6178408D" w14:textId="1656E2A0" w:rsidR="00814AA9" w:rsidRDefault="00D9695A" w:rsidP="00814AA9">
          <w:pPr>
            <w:pStyle w:val="Spistreci1"/>
            <w:tabs>
              <w:tab w:val="right" w:leader="dot" w:pos="9016"/>
            </w:tabs>
            <w:spacing w:line="480" w:lineRule="auto"/>
            <w:rPr>
              <w:rFonts w:asciiTheme="minorHAnsi" w:eastAsiaTheme="minorEastAsia" w:hAnsiTheme="minorHAnsi" w:cstheme="minorBidi"/>
              <w:noProof/>
              <w:sz w:val="22"/>
              <w:szCs w:val="22"/>
              <w:lang w:eastAsia="pl-PL"/>
            </w:rPr>
          </w:pPr>
          <w:hyperlink w:anchor="_Toc68022975" w:history="1">
            <w:r w:rsidR="00814AA9" w:rsidRPr="00A26DB9">
              <w:rPr>
                <w:rStyle w:val="Hipercze"/>
                <w:noProof/>
              </w:rPr>
              <w:t>Wytyczne dotyczące zakresu prac i obowiązków sądu konkursowego i sędziów konkursowych oraz sekretarza konkursu</w:t>
            </w:r>
            <w:r w:rsidR="00814AA9">
              <w:rPr>
                <w:noProof/>
                <w:webHidden/>
              </w:rPr>
              <w:tab/>
            </w:r>
            <w:r w:rsidR="00814AA9">
              <w:rPr>
                <w:noProof/>
                <w:webHidden/>
              </w:rPr>
              <w:fldChar w:fldCharType="begin"/>
            </w:r>
            <w:r w:rsidR="00814AA9">
              <w:rPr>
                <w:noProof/>
                <w:webHidden/>
              </w:rPr>
              <w:instrText xml:space="preserve"> PAGEREF _Toc68022975 \h </w:instrText>
            </w:r>
            <w:r w:rsidR="00814AA9">
              <w:rPr>
                <w:noProof/>
                <w:webHidden/>
              </w:rPr>
            </w:r>
            <w:r w:rsidR="00814AA9">
              <w:rPr>
                <w:noProof/>
                <w:webHidden/>
              </w:rPr>
              <w:fldChar w:fldCharType="separate"/>
            </w:r>
            <w:r w:rsidR="00814AA9">
              <w:rPr>
                <w:noProof/>
                <w:webHidden/>
              </w:rPr>
              <w:t>40</w:t>
            </w:r>
            <w:r w:rsidR="00814AA9">
              <w:rPr>
                <w:noProof/>
                <w:webHidden/>
              </w:rPr>
              <w:fldChar w:fldCharType="end"/>
            </w:r>
          </w:hyperlink>
        </w:p>
        <w:p w14:paraId="3EE2F8F8" w14:textId="3F38C7D1" w:rsidR="009F6E48" w:rsidRPr="00623397" w:rsidRDefault="009F6E48" w:rsidP="00767053">
          <w:pPr>
            <w:spacing w:line="480" w:lineRule="auto"/>
          </w:pPr>
          <w:r w:rsidRPr="00623397">
            <w:rPr>
              <w:b/>
              <w:bCs/>
            </w:rPr>
            <w:fldChar w:fldCharType="end"/>
          </w:r>
        </w:p>
      </w:sdtContent>
    </w:sdt>
    <w:p w14:paraId="484FAAE8" w14:textId="4D9F7F78" w:rsidR="009F6E48" w:rsidRPr="00623397" w:rsidRDefault="00DA14DC" w:rsidP="00702051">
      <w:pPr>
        <w:pStyle w:val="Nagwek1"/>
      </w:pPr>
      <w:r w:rsidRPr="00623397">
        <w:br w:type="column"/>
      </w:r>
      <w:bookmarkStart w:id="1" w:name="_Toc68022957"/>
      <w:r w:rsidR="009F6E48" w:rsidRPr="00623397">
        <w:t>Faza 1 – Przygotowanie Konkursu</w:t>
      </w:r>
      <w:bookmarkEnd w:id="1"/>
    </w:p>
    <w:p w14:paraId="7AEA059E" w14:textId="7D1588A1" w:rsidR="009F6E48" w:rsidRPr="00623397" w:rsidRDefault="009F6E48" w:rsidP="00702051"/>
    <w:p w14:paraId="3E277CA1" w14:textId="0B5A045E" w:rsidR="009F6E48" w:rsidRPr="00623397" w:rsidRDefault="009F6E48" w:rsidP="00702051">
      <w:pPr>
        <w:pStyle w:val="Nagwek2"/>
      </w:pPr>
      <w:bookmarkStart w:id="2" w:name="_Toc68022958"/>
      <w:r w:rsidRPr="00623397">
        <w:t>Faza 1.1 Decyzje Zamawiającego poprzedzające ogłoszenie konkursu oraz opracowanie regulaminu konkursu</w:t>
      </w:r>
      <w:bookmarkEnd w:id="2"/>
    </w:p>
    <w:p w14:paraId="70C71B93" w14:textId="77777777" w:rsidR="009F6E48" w:rsidRPr="00623397" w:rsidRDefault="009F6E48" w:rsidP="00702051">
      <w:pPr>
        <w:pStyle w:val="Nagwek1"/>
      </w:pPr>
    </w:p>
    <w:p w14:paraId="76217798" w14:textId="2462770D" w:rsidR="001C7876" w:rsidRPr="00623397" w:rsidRDefault="00913C03" w:rsidP="00623397">
      <w:pPr>
        <w:spacing w:line="276" w:lineRule="auto"/>
        <w:rPr>
          <w:b/>
          <w:bCs/>
          <w:sz w:val="16"/>
          <w:szCs w:val="16"/>
        </w:rPr>
      </w:pPr>
      <w:r w:rsidRPr="00623397">
        <w:rPr>
          <w:b/>
          <w:bCs/>
          <w:sz w:val="16"/>
          <w:szCs w:val="16"/>
        </w:rPr>
        <w:t>UWAGA:</w:t>
      </w:r>
      <w:r w:rsidRPr="00623397">
        <w:rPr>
          <w:b/>
          <w:bCs/>
          <w:sz w:val="16"/>
          <w:szCs w:val="16"/>
        </w:rPr>
        <w:tab/>
        <w:t>NIE NALEŻY PUBLIKOWAĆ OGŁOSZENIA O KONKURSIE</w:t>
      </w:r>
      <w:r w:rsidR="00623397" w:rsidRPr="00623397">
        <w:rPr>
          <w:b/>
          <w:bCs/>
          <w:sz w:val="16"/>
          <w:szCs w:val="16"/>
        </w:rPr>
        <w:t xml:space="preserve"> </w:t>
      </w:r>
      <w:r w:rsidRPr="00623397">
        <w:rPr>
          <w:b/>
          <w:bCs/>
          <w:sz w:val="16"/>
          <w:szCs w:val="16"/>
        </w:rPr>
        <w:t>PRZED UZGODNIENIEM WSZYSTKICH PONIŻSZYCH DECYZJI</w:t>
      </w:r>
    </w:p>
    <w:tbl>
      <w:tblPr>
        <w:tblStyle w:val="Tabela-Siatka"/>
        <w:tblW w:w="0" w:type="auto"/>
        <w:tblCellMar>
          <w:top w:w="57" w:type="dxa"/>
          <w:bottom w:w="57" w:type="dxa"/>
        </w:tblCellMar>
        <w:tblLook w:val="04A0" w:firstRow="1" w:lastRow="0" w:firstColumn="1" w:lastColumn="0" w:noHBand="0" w:noVBand="1"/>
      </w:tblPr>
      <w:tblGrid>
        <w:gridCol w:w="1271"/>
        <w:gridCol w:w="7745"/>
      </w:tblGrid>
      <w:tr w:rsidR="00C203A4" w:rsidRPr="00623397" w14:paraId="097F9FA9" w14:textId="77777777" w:rsidTr="00C203A4">
        <w:tc>
          <w:tcPr>
            <w:tcW w:w="1271" w:type="dxa"/>
          </w:tcPr>
          <w:p w14:paraId="185706A5" w14:textId="77777777" w:rsidR="00C203A4" w:rsidRPr="00623397" w:rsidRDefault="00C203A4" w:rsidP="00623397">
            <w:pPr>
              <w:spacing w:line="276" w:lineRule="auto"/>
              <w:jc w:val="both"/>
              <w:rPr>
                <w:sz w:val="16"/>
                <w:szCs w:val="16"/>
              </w:rPr>
            </w:pPr>
            <w:r w:rsidRPr="00623397">
              <w:rPr>
                <w:sz w:val="16"/>
                <w:szCs w:val="16"/>
              </w:rPr>
              <w:t>DECYZJA 1:</w:t>
            </w:r>
          </w:p>
        </w:tc>
        <w:tc>
          <w:tcPr>
            <w:tcW w:w="7745" w:type="dxa"/>
          </w:tcPr>
          <w:p w14:paraId="5DA6A47B" w14:textId="77777777" w:rsidR="00C203A4" w:rsidRPr="00623397" w:rsidRDefault="00C203A4" w:rsidP="00623397">
            <w:pPr>
              <w:spacing w:line="276" w:lineRule="auto"/>
              <w:jc w:val="both"/>
              <w:rPr>
                <w:sz w:val="16"/>
                <w:szCs w:val="16"/>
              </w:rPr>
            </w:pPr>
            <w:r w:rsidRPr="00623397">
              <w:rPr>
                <w:sz w:val="16"/>
                <w:szCs w:val="16"/>
              </w:rPr>
              <w:t xml:space="preserve">JAKI JEST CEL I PRZEDMIOT KONKURSU ORAZ DO KOGO JEST ADRESOWANY? </w:t>
            </w:r>
          </w:p>
          <w:p w14:paraId="5D00F9E5" w14:textId="7B8D58CF" w:rsidR="00C203A4" w:rsidRPr="00623397" w:rsidRDefault="00C203A4" w:rsidP="00623397">
            <w:pPr>
              <w:spacing w:line="276" w:lineRule="auto"/>
              <w:jc w:val="both"/>
              <w:rPr>
                <w:sz w:val="16"/>
                <w:szCs w:val="16"/>
              </w:rPr>
            </w:pPr>
            <w:r w:rsidRPr="00623397">
              <w:rPr>
                <w:sz w:val="16"/>
                <w:szCs w:val="16"/>
              </w:rPr>
              <w:t>CZY KONKURS MA BYĆ ORGANIZOWANY W PROCEDURZE KONKURSU OGRANICZONEGO CZY NIEOGRANICZONEGO?</w:t>
            </w:r>
            <w:r w:rsidR="00212D23" w:rsidRPr="00623397">
              <w:rPr>
                <w:sz w:val="16"/>
                <w:szCs w:val="16"/>
              </w:rPr>
              <w:t xml:space="preserve"> </w:t>
            </w:r>
          </w:p>
        </w:tc>
      </w:tr>
      <w:tr w:rsidR="00C203A4" w:rsidRPr="00623397" w14:paraId="70CC0ABE" w14:textId="77777777" w:rsidTr="00C203A4">
        <w:tc>
          <w:tcPr>
            <w:tcW w:w="1271" w:type="dxa"/>
          </w:tcPr>
          <w:p w14:paraId="001CC53B" w14:textId="77777777" w:rsidR="00C203A4" w:rsidRPr="00623397" w:rsidRDefault="00C203A4" w:rsidP="00623397">
            <w:pPr>
              <w:spacing w:line="276" w:lineRule="auto"/>
              <w:jc w:val="both"/>
              <w:rPr>
                <w:sz w:val="16"/>
                <w:szCs w:val="16"/>
              </w:rPr>
            </w:pPr>
            <w:r w:rsidRPr="00623397">
              <w:rPr>
                <w:sz w:val="16"/>
                <w:szCs w:val="16"/>
              </w:rPr>
              <w:t>DECYZJA 2:</w:t>
            </w:r>
          </w:p>
        </w:tc>
        <w:tc>
          <w:tcPr>
            <w:tcW w:w="7745" w:type="dxa"/>
          </w:tcPr>
          <w:p w14:paraId="6AC709B3" w14:textId="77777777" w:rsidR="00C203A4" w:rsidRPr="00623397" w:rsidRDefault="00C203A4" w:rsidP="00623397">
            <w:pPr>
              <w:spacing w:line="276" w:lineRule="auto"/>
              <w:jc w:val="both"/>
              <w:rPr>
                <w:sz w:val="16"/>
                <w:szCs w:val="16"/>
              </w:rPr>
            </w:pPr>
            <w:r w:rsidRPr="00623397">
              <w:rPr>
                <w:sz w:val="16"/>
                <w:szCs w:val="16"/>
              </w:rPr>
              <w:t>CZY KONKURS POWINIEN BYĆ DWUETAPOWY, CZY WYSTARCZY JEDEN ETAP KONKURSU?</w:t>
            </w:r>
          </w:p>
        </w:tc>
      </w:tr>
      <w:tr w:rsidR="00C203A4" w:rsidRPr="00623397" w14:paraId="0B291D07" w14:textId="77777777" w:rsidTr="00C203A4">
        <w:tc>
          <w:tcPr>
            <w:tcW w:w="1271" w:type="dxa"/>
          </w:tcPr>
          <w:p w14:paraId="5EC506D8" w14:textId="77777777" w:rsidR="00C203A4" w:rsidRPr="00623397" w:rsidRDefault="00C203A4" w:rsidP="00623397">
            <w:pPr>
              <w:spacing w:line="276" w:lineRule="auto"/>
              <w:jc w:val="both"/>
              <w:rPr>
                <w:sz w:val="16"/>
                <w:szCs w:val="16"/>
              </w:rPr>
            </w:pPr>
            <w:r w:rsidRPr="00623397">
              <w:rPr>
                <w:sz w:val="16"/>
                <w:szCs w:val="16"/>
              </w:rPr>
              <w:t>DECYZJA 3:</w:t>
            </w:r>
          </w:p>
        </w:tc>
        <w:tc>
          <w:tcPr>
            <w:tcW w:w="7745" w:type="dxa"/>
          </w:tcPr>
          <w:p w14:paraId="47A474FE" w14:textId="4E9759D6" w:rsidR="00C203A4" w:rsidRPr="00623397" w:rsidRDefault="00C203A4" w:rsidP="00623397">
            <w:pPr>
              <w:spacing w:line="276" w:lineRule="auto"/>
              <w:jc w:val="both"/>
              <w:rPr>
                <w:sz w:val="16"/>
                <w:szCs w:val="16"/>
              </w:rPr>
            </w:pPr>
            <w:r w:rsidRPr="00623397">
              <w:rPr>
                <w:sz w:val="16"/>
                <w:szCs w:val="16"/>
              </w:rPr>
              <w:t xml:space="preserve">USTALENIE REALNEGO PLANOWANEGO KOSZTU REALIZACJI INWESTYCJI ORAZ SZACOWANEGO KOSZTU WYKONANIA USŁUGI </w:t>
            </w:r>
            <w:r w:rsidR="00582EC2" w:rsidRPr="00623397">
              <w:rPr>
                <w:sz w:val="16"/>
                <w:szCs w:val="16"/>
              </w:rPr>
              <w:t xml:space="preserve">  </w:t>
            </w:r>
            <w:r w:rsidRPr="00623397">
              <w:rPr>
                <w:sz w:val="16"/>
                <w:szCs w:val="16"/>
              </w:rPr>
              <w:t>NA PODSTAWIE WYBRANEJ PRACY KONKURSOWEJ ADEKWATNEGO DO ZAKRESU ZAMÓWIENIA.</w:t>
            </w:r>
          </w:p>
        </w:tc>
      </w:tr>
      <w:tr w:rsidR="00C203A4" w:rsidRPr="00623397" w14:paraId="2F3A8285" w14:textId="77777777" w:rsidTr="00C203A4">
        <w:tc>
          <w:tcPr>
            <w:tcW w:w="1271" w:type="dxa"/>
          </w:tcPr>
          <w:p w14:paraId="434B4679" w14:textId="75CE98B9" w:rsidR="00C203A4" w:rsidRPr="00623397" w:rsidRDefault="00C203A4" w:rsidP="00623397">
            <w:pPr>
              <w:spacing w:line="276" w:lineRule="auto"/>
              <w:jc w:val="both"/>
              <w:rPr>
                <w:sz w:val="16"/>
                <w:szCs w:val="16"/>
              </w:rPr>
            </w:pPr>
            <w:r w:rsidRPr="00623397">
              <w:rPr>
                <w:sz w:val="16"/>
                <w:szCs w:val="16"/>
              </w:rPr>
              <w:t>DECYZJA 4:</w:t>
            </w:r>
          </w:p>
        </w:tc>
        <w:tc>
          <w:tcPr>
            <w:tcW w:w="7745" w:type="dxa"/>
          </w:tcPr>
          <w:p w14:paraId="39DB5AE3" w14:textId="70D0FF2B" w:rsidR="00C203A4" w:rsidRPr="00623397" w:rsidRDefault="00C203A4" w:rsidP="00623397">
            <w:pPr>
              <w:spacing w:line="276" w:lineRule="auto"/>
              <w:jc w:val="both"/>
              <w:rPr>
                <w:sz w:val="16"/>
                <w:szCs w:val="16"/>
              </w:rPr>
            </w:pPr>
            <w:r w:rsidRPr="00623397">
              <w:rPr>
                <w:sz w:val="16"/>
                <w:szCs w:val="16"/>
              </w:rPr>
              <w:t>BUDŻET KONKURSU I FUNDUSZ NAGRÓD KONKURSU. USTALENIE KWOTY ZWROTU KOSZTÓW PRZYGOTOWANIA PRACY KONKURSOWEJ NA WYPADEK UN</w:t>
            </w:r>
            <w:r w:rsidR="004F2234" w:rsidRPr="00623397">
              <w:rPr>
                <w:sz w:val="16"/>
                <w:szCs w:val="16"/>
              </w:rPr>
              <w:t xml:space="preserve"> m </w:t>
            </w:r>
            <w:r w:rsidRPr="00623397">
              <w:rPr>
                <w:sz w:val="16"/>
                <w:szCs w:val="16"/>
              </w:rPr>
              <w:t>IEWAŻNIENIA KONKURSU.</w:t>
            </w:r>
          </w:p>
        </w:tc>
      </w:tr>
      <w:tr w:rsidR="00C203A4" w:rsidRPr="00623397" w14:paraId="7C5B945A" w14:textId="77777777" w:rsidTr="00C203A4">
        <w:tc>
          <w:tcPr>
            <w:tcW w:w="1271" w:type="dxa"/>
          </w:tcPr>
          <w:p w14:paraId="72ADE9CD" w14:textId="6E44837F" w:rsidR="00C203A4" w:rsidRPr="00623397" w:rsidRDefault="00C203A4" w:rsidP="00623397">
            <w:pPr>
              <w:spacing w:line="276" w:lineRule="auto"/>
              <w:jc w:val="both"/>
              <w:rPr>
                <w:sz w:val="16"/>
                <w:szCs w:val="16"/>
              </w:rPr>
            </w:pPr>
            <w:r w:rsidRPr="00623397">
              <w:rPr>
                <w:sz w:val="16"/>
                <w:szCs w:val="16"/>
              </w:rPr>
              <w:t>DECYZJA 5:</w:t>
            </w:r>
          </w:p>
        </w:tc>
        <w:tc>
          <w:tcPr>
            <w:tcW w:w="7745" w:type="dxa"/>
          </w:tcPr>
          <w:p w14:paraId="14EF543D" w14:textId="77777777" w:rsidR="00C203A4" w:rsidRPr="00623397" w:rsidRDefault="00C203A4" w:rsidP="00623397">
            <w:pPr>
              <w:spacing w:line="276" w:lineRule="auto"/>
              <w:jc w:val="both"/>
              <w:rPr>
                <w:sz w:val="16"/>
                <w:szCs w:val="16"/>
              </w:rPr>
            </w:pPr>
            <w:r w:rsidRPr="00623397">
              <w:rPr>
                <w:sz w:val="16"/>
                <w:szCs w:val="16"/>
              </w:rPr>
              <w:t>KOMUNIKACJA W KONKURSIE</w:t>
            </w:r>
          </w:p>
          <w:p w14:paraId="3C7F57E4" w14:textId="50E09757" w:rsidR="00C203A4" w:rsidRPr="00623397" w:rsidRDefault="00BE30D3" w:rsidP="00623397">
            <w:pPr>
              <w:spacing w:line="276" w:lineRule="auto"/>
              <w:jc w:val="both"/>
              <w:rPr>
                <w:sz w:val="16"/>
                <w:szCs w:val="16"/>
              </w:rPr>
            </w:pPr>
            <w:r w:rsidRPr="00623397">
              <w:rPr>
                <w:sz w:val="16"/>
                <w:szCs w:val="16"/>
              </w:rPr>
              <w:t>OKREŚLENI</w:t>
            </w:r>
            <w:r w:rsidR="00FF124A" w:rsidRPr="00623397">
              <w:rPr>
                <w:sz w:val="16"/>
                <w:szCs w:val="16"/>
              </w:rPr>
              <w:t xml:space="preserve">E SPOSOBU </w:t>
            </w:r>
            <w:r w:rsidRPr="00623397">
              <w:rPr>
                <w:sz w:val="16"/>
                <w:szCs w:val="16"/>
              </w:rPr>
              <w:t xml:space="preserve">PROWADZENIA ELEKTRONICZNEJ </w:t>
            </w:r>
            <w:r w:rsidR="00FF124A" w:rsidRPr="00623397">
              <w:rPr>
                <w:sz w:val="16"/>
                <w:szCs w:val="16"/>
              </w:rPr>
              <w:t>KOMUNIKACJI</w:t>
            </w:r>
            <w:r w:rsidRPr="00623397">
              <w:rPr>
                <w:sz w:val="16"/>
                <w:szCs w:val="16"/>
              </w:rPr>
              <w:t xml:space="preserve"> W KONKURSIE</w:t>
            </w:r>
            <w:r w:rsidR="00FF124A" w:rsidRPr="00623397">
              <w:rPr>
                <w:sz w:val="16"/>
                <w:szCs w:val="16"/>
              </w:rPr>
              <w:t xml:space="preserve">, W TYM WSKAZANIE </w:t>
            </w:r>
            <w:r w:rsidR="00C203A4" w:rsidRPr="00623397">
              <w:rPr>
                <w:sz w:val="16"/>
                <w:szCs w:val="16"/>
              </w:rPr>
              <w:t>PLATFORM</w:t>
            </w:r>
            <w:r w:rsidR="00FF124A" w:rsidRPr="00623397">
              <w:rPr>
                <w:sz w:val="16"/>
                <w:szCs w:val="16"/>
              </w:rPr>
              <w:t>Y</w:t>
            </w:r>
            <w:r w:rsidR="00C203A4" w:rsidRPr="00623397">
              <w:rPr>
                <w:sz w:val="16"/>
                <w:szCs w:val="16"/>
              </w:rPr>
              <w:t xml:space="preserve"> </w:t>
            </w:r>
            <w:r w:rsidR="00987426" w:rsidRPr="00623397">
              <w:rPr>
                <w:sz w:val="16"/>
                <w:szCs w:val="16"/>
              </w:rPr>
              <w:t>NA</w:t>
            </w:r>
            <w:r w:rsidR="00FF124A" w:rsidRPr="00623397">
              <w:rPr>
                <w:sz w:val="16"/>
                <w:szCs w:val="16"/>
              </w:rPr>
              <w:t xml:space="preserve"> KTÓREJ PROWADZONY </w:t>
            </w:r>
            <w:r w:rsidRPr="00623397">
              <w:rPr>
                <w:sz w:val="16"/>
                <w:szCs w:val="16"/>
              </w:rPr>
              <w:t>BĘDZIE</w:t>
            </w:r>
            <w:r w:rsidR="00FF124A" w:rsidRPr="00623397">
              <w:rPr>
                <w:sz w:val="16"/>
                <w:szCs w:val="16"/>
              </w:rPr>
              <w:t xml:space="preserve"> KONKURS ORAZ OKREŚELNIE ZAKRESU DOPUSZCZALNOŚCI PRZEKAZYWANIA DOKUMENTÓ</w:t>
            </w:r>
            <w:r w:rsidRPr="00623397">
              <w:rPr>
                <w:sz w:val="16"/>
                <w:szCs w:val="16"/>
              </w:rPr>
              <w:t>W (PRAC, OPRACOWAŃ) W KONKURSIE W POSTACI INNEJ NIŻ ELEKTRONICZNA</w:t>
            </w:r>
            <w:r w:rsidR="00987426" w:rsidRPr="00623397">
              <w:rPr>
                <w:sz w:val="16"/>
                <w:szCs w:val="16"/>
              </w:rPr>
              <w:t xml:space="preserve"> </w:t>
            </w:r>
          </w:p>
        </w:tc>
      </w:tr>
      <w:tr w:rsidR="00C203A4" w:rsidRPr="00623397" w14:paraId="04A58332" w14:textId="77777777" w:rsidTr="00C203A4">
        <w:tc>
          <w:tcPr>
            <w:tcW w:w="1271" w:type="dxa"/>
          </w:tcPr>
          <w:p w14:paraId="60572852" w14:textId="1BDC04E0" w:rsidR="00C203A4" w:rsidRPr="00623397" w:rsidRDefault="00C203A4" w:rsidP="00623397">
            <w:pPr>
              <w:spacing w:line="276" w:lineRule="auto"/>
              <w:jc w:val="both"/>
              <w:rPr>
                <w:sz w:val="16"/>
                <w:szCs w:val="16"/>
              </w:rPr>
            </w:pPr>
            <w:r w:rsidRPr="00623397">
              <w:rPr>
                <w:sz w:val="16"/>
                <w:szCs w:val="16"/>
              </w:rPr>
              <w:t>DECYZJA 6:</w:t>
            </w:r>
          </w:p>
        </w:tc>
        <w:tc>
          <w:tcPr>
            <w:tcW w:w="7745" w:type="dxa"/>
          </w:tcPr>
          <w:p w14:paraId="0AB2B3B9" w14:textId="32B9D5CA" w:rsidR="00C203A4" w:rsidRPr="00623397" w:rsidRDefault="00C203A4" w:rsidP="00623397">
            <w:pPr>
              <w:spacing w:line="276" w:lineRule="auto"/>
              <w:jc w:val="both"/>
              <w:rPr>
                <w:sz w:val="16"/>
                <w:szCs w:val="16"/>
              </w:rPr>
            </w:pPr>
            <w:r w:rsidRPr="00623397">
              <w:rPr>
                <w:sz w:val="16"/>
                <w:szCs w:val="16"/>
              </w:rPr>
              <w:t>ZESPÓŁ KONKURSOWY – KTO ODPOWIADA ZA OPRACOWANIE ZADANIA KONKURSOWEGO I</w:t>
            </w:r>
            <w:r w:rsidR="006F246B" w:rsidRPr="00623397">
              <w:rPr>
                <w:sz w:val="16"/>
                <w:szCs w:val="16"/>
              </w:rPr>
              <w:t> </w:t>
            </w:r>
            <w:r w:rsidRPr="00623397">
              <w:rPr>
                <w:sz w:val="16"/>
                <w:szCs w:val="16"/>
              </w:rPr>
              <w:t>MERYTORYCZNYCH CZĘŚCI REGULAMINU KONKURSU?</w:t>
            </w:r>
          </w:p>
        </w:tc>
      </w:tr>
      <w:tr w:rsidR="00C203A4" w:rsidRPr="00623397" w14:paraId="0FA8FDA3" w14:textId="77777777" w:rsidTr="00C203A4">
        <w:tc>
          <w:tcPr>
            <w:tcW w:w="1271" w:type="dxa"/>
          </w:tcPr>
          <w:p w14:paraId="5CA6D779" w14:textId="267655F6" w:rsidR="00C203A4" w:rsidRPr="00623397" w:rsidRDefault="00C203A4" w:rsidP="00623397">
            <w:pPr>
              <w:spacing w:line="276" w:lineRule="auto"/>
              <w:jc w:val="both"/>
              <w:rPr>
                <w:sz w:val="16"/>
                <w:szCs w:val="16"/>
              </w:rPr>
            </w:pPr>
            <w:r w:rsidRPr="00623397">
              <w:rPr>
                <w:sz w:val="16"/>
                <w:szCs w:val="16"/>
              </w:rPr>
              <w:t>DECYZJA 7:</w:t>
            </w:r>
          </w:p>
        </w:tc>
        <w:tc>
          <w:tcPr>
            <w:tcW w:w="7745" w:type="dxa"/>
          </w:tcPr>
          <w:p w14:paraId="07A533A6" w14:textId="77777777" w:rsidR="00C203A4" w:rsidRPr="00623397" w:rsidRDefault="00C203A4" w:rsidP="00623397">
            <w:pPr>
              <w:spacing w:line="276" w:lineRule="auto"/>
              <w:jc w:val="both"/>
              <w:rPr>
                <w:sz w:val="16"/>
                <w:szCs w:val="16"/>
              </w:rPr>
            </w:pPr>
            <w:r w:rsidRPr="00623397">
              <w:rPr>
                <w:sz w:val="16"/>
                <w:szCs w:val="16"/>
              </w:rPr>
              <w:t xml:space="preserve">USTALENIE SKŁADU SĄDU KONKURSOWEGO: </w:t>
            </w:r>
          </w:p>
          <w:p w14:paraId="67BB0FFD" w14:textId="77777777" w:rsidR="00C203A4" w:rsidRPr="00623397" w:rsidRDefault="00C203A4" w:rsidP="00623397">
            <w:pPr>
              <w:spacing w:line="276" w:lineRule="auto"/>
              <w:ind w:left="313" w:hanging="313"/>
              <w:jc w:val="both"/>
              <w:rPr>
                <w:sz w:val="16"/>
                <w:szCs w:val="16"/>
              </w:rPr>
            </w:pPr>
            <w:r w:rsidRPr="00623397">
              <w:rPr>
                <w:sz w:val="16"/>
                <w:szCs w:val="16"/>
              </w:rPr>
              <w:t>1.</w:t>
            </w:r>
            <w:r w:rsidRPr="00623397">
              <w:rPr>
                <w:sz w:val="16"/>
                <w:szCs w:val="16"/>
              </w:rPr>
              <w:tab/>
              <w:t xml:space="preserve">PRZEWODNICZĄCY SĄDU KONKURSOWEGO, </w:t>
            </w:r>
          </w:p>
          <w:p w14:paraId="0E614EF4" w14:textId="77777777" w:rsidR="00C203A4" w:rsidRPr="00623397" w:rsidRDefault="00C203A4" w:rsidP="00623397">
            <w:pPr>
              <w:spacing w:line="276" w:lineRule="auto"/>
              <w:ind w:left="313" w:hanging="313"/>
              <w:jc w:val="both"/>
              <w:rPr>
                <w:sz w:val="16"/>
                <w:szCs w:val="16"/>
              </w:rPr>
            </w:pPr>
            <w:r w:rsidRPr="00623397">
              <w:rPr>
                <w:sz w:val="16"/>
                <w:szCs w:val="16"/>
              </w:rPr>
              <w:t>2.</w:t>
            </w:r>
            <w:r w:rsidRPr="00623397">
              <w:rPr>
                <w:sz w:val="16"/>
                <w:szCs w:val="16"/>
              </w:rPr>
              <w:tab/>
              <w:t>SĘDZIA REFERENT</w:t>
            </w:r>
          </w:p>
          <w:p w14:paraId="0C2D25FE" w14:textId="7C565569" w:rsidR="003F6A6D" w:rsidRPr="00623397" w:rsidRDefault="00C203A4" w:rsidP="00623397">
            <w:pPr>
              <w:spacing w:line="276" w:lineRule="auto"/>
              <w:ind w:left="313" w:hanging="313"/>
              <w:jc w:val="both"/>
              <w:rPr>
                <w:sz w:val="16"/>
                <w:szCs w:val="16"/>
              </w:rPr>
            </w:pPr>
            <w:r w:rsidRPr="00623397">
              <w:rPr>
                <w:sz w:val="16"/>
                <w:szCs w:val="16"/>
              </w:rPr>
              <w:t>3.</w:t>
            </w:r>
            <w:r w:rsidRPr="00623397">
              <w:rPr>
                <w:sz w:val="16"/>
                <w:szCs w:val="16"/>
              </w:rPr>
              <w:tab/>
              <w:t>POZOSTALI CZŁONKOWIE SĄDU KONKURSOWEGO</w:t>
            </w:r>
            <w:r w:rsidR="003F6A6D" w:rsidRPr="00623397">
              <w:rPr>
                <w:sz w:val="16"/>
                <w:szCs w:val="16"/>
              </w:rPr>
              <w:t xml:space="preserve"> (W TYM SĘDZIOWIE REZERWOWI)</w:t>
            </w:r>
          </w:p>
          <w:p w14:paraId="5A627ED8" w14:textId="77777777" w:rsidR="00C203A4" w:rsidRPr="00623397" w:rsidRDefault="00C203A4" w:rsidP="00623397">
            <w:pPr>
              <w:spacing w:line="276" w:lineRule="auto"/>
              <w:jc w:val="both"/>
              <w:rPr>
                <w:sz w:val="16"/>
                <w:szCs w:val="16"/>
              </w:rPr>
            </w:pPr>
            <w:r w:rsidRPr="00623397">
              <w:rPr>
                <w:sz w:val="16"/>
                <w:szCs w:val="16"/>
              </w:rPr>
              <w:t>POWOŁANIE SEKRETARZA KONKURSU.</w:t>
            </w:r>
          </w:p>
        </w:tc>
      </w:tr>
      <w:tr w:rsidR="00C203A4" w:rsidRPr="00623397" w14:paraId="5C961951" w14:textId="77777777" w:rsidTr="00C203A4">
        <w:tc>
          <w:tcPr>
            <w:tcW w:w="1271" w:type="dxa"/>
          </w:tcPr>
          <w:p w14:paraId="61170F89" w14:textId="54070851" w:rsidR="00C203A4" w:rsidRPr="00623397" w:rsidRDefault="00C203A4" w:rsidP="00623397">
            <w:pPr>
              <w:spacing w:line="276" w:lineRule="auto"/>
              <w:jc w:val="both"/>
              <w:rPr>
                <w:sz w:val="16"/>
                <w:szCs w:val="16"/>
              </w:rPr>
            </w:pPr>
            <w:r w:rsidRPr="00623397">
              <w:rPr>
                <w:sz w:val="16"/>
                <w:szCs w:val="16"/>
              </w:rPr>
              <w:t>DECYZJA 8:</w:t>
            </w:r>
          </w:p>
        </w:tc>
        <w:tc>
          <w:tcPr>
            <w:tcW w:w="7745" w:type="dxa"/>
          </w:tcPr>
          <w:p w14:paraId="4CBBD2E2" w14:textId="77777777" w:rsidR="00C203A4" w:rsidRPr="00623397" w:rsidRDefault="00C203A4" w:rsidP="00623397">
            <w:pPr>
              <w:spacing w:line="276" w:lineRule="auto"/>
              <w:jc w:val="both"/>
              <w:rPr>
                <w:sz w:val="16"/>
                <w:szCs w:val="16"/>
              </w:rPr>
            </w:pPr>
            <w:r w:rsidRPr="00623397">
              <w:rPr>
                <w:sz w:val="16"/>
                <w:szCs w:val="16"/>
              </w:rPr>
              <w:t xml:space="preserve">OKREŚLENIE ZAKRESU WYMAGAŃ JAKIE MUSZĄ SPEŁNIĆ UCZESTNICY KONKURSU (PODSTAWY WYKLUCZENIA, WARUNKI UDZIAŁU, KRYTERIA SELEKCJI) ORAZ DECYZJA CZY KWALIFIKACJA DO UDZIAŁU W KONKURSIE BĘDZIE ODBYWAĆ SIĘ NA PODSTAWIE </w:t>
            </w:r>
            <w:r w:rsidRPr="00623397">
              <w:rPr>
                <w:sz w:val="16"/>
                <w:szCs w:val="16"/>
                <w:u w:val="single"/>
              </w:rPr>
              <w:t>OŚWIADCZEŃ</w:t>
            </w:r>
            <w:r w:rsidRPr="00623397">
              <w:rPr>
                <w:sz w:val="16"/>
                <w:szCs w:val="16"/>
              </w:rPr>
              <w:t xml:space="preserve"> O SPEŁNIANIU WYMAGAŃ CZY NA PODSTAWIE PODMIOTOWYCH ŚRODKÓW DOWODOWYCH POTWIERDZAJĄCYCH SPEŁNIANIE WYMAGAŃ?</w:t>
            </w:r>
          </w:p>
        </w:tc>
      </w:tr>
      <w:tr w:rsidR="00C203A4" w:rsidRPr="00623397" w14:paraId="41444C92" w14:textId="77777777" w:rsidTr="00C203A4">
        <w:tc>
          <w:tcPr>
            <w:tcW w:w="1271" w:type="dxa"/>
          </w:tcPr>
          <w:p w14:paraId="055623E0" w14:textId="4F22A577" w:rsidR="00C203A4" w:rsidRPr="00623397" w:rsidRDefault="00C203A4" w:rsidP="00623397">
            <w:pPr>
              <w:spacing w:line="276" w:lineRule="auto"/>
              <w:jc w:val="both"/>
              <w:rPr>
                <w:sz w:val="16"/>
                <w:szCs w:val="16"/>
              </w:rPr>
            </w:pPr>
            <w:r w:rsidRPr="00623397">
              <w:rPr>
                <w:sz w:val="16"/>
                <w:szCs w:val="16"/>
              </w:rPr>
              <w:t>DECYZJA 9:</w:t>
            </w:r>
          </w:p>
        </w:tc>
        <w:tc>
          <w:tcPr>
            <w:tcW w:w="7745" w:type="dxa"/>
          </w:tcPr>
          <w:p w14:paraId="54AB0DFC" w14:textId="77777777" w:rsidR="00C203A4" w:rsidRPr="00623397" w:rsidRDefault="00C203A4" w:rsidP="00623397">
            <w:pPr>
              <w:spacing w:line="276" w:lineRule="auto"/>
              <w:jc w:val="both"/>
              <w:rPr>
                <w:sz w:val="16"/>
                <w:szCs w:val="16"/>
              </w:rPr>
            </w:pPr>
            <w:r w:rsidRPr="00623397">
              <w:rPr>
                <w:sz w:val="16"/>
                <w:szCs w:val="16"/>
              </w:rPr>
              <w:t>USTALENIE ZASAD DOTYCZĄCYCH PRAW AUTORSKICH – PRZYGOTOWANIE POSTANOWIEŃ PRZYSZŁEJ UMOWY DOTYCZĄCE PRZENIESIENIA AUTORSKICH PRAW MAJĄTKOWYCH DO WYBRANEJ PRACY WRAZ ZE SZCZEGÓŁOWYM OKREŚLENIEM PÓL EKSPLOATACJI PRAC KONKURSOWYCH</w:t>
            </w:r>
          </w:p>
        </w:tc>
      </w:tr>
      <w:tr w:rsidR="00C203A4" w:rsidRPr="00623397" w14:paraId="278C391F" w14:textId="77777777" w:rsidTr="00C203A4">
        <w:tc>
          <w:tcPr>
            <w:tcW w:w="1271" w:type="dxa"/>
          </w:tcPr>
          <w:p w14:paraId="743A5693" w14:textId="535C0DE9" w:rsidR="00C203A4" w:rsidRPr="00623397" w:rsidRDefault="00C203A4" w:rsidP="00623397">
            <w:pPr>
              <w:spacing w:line="276" w:lineRule="auto"/>
              <w:jc w:val="both"/>
              <w:rPr>
                <w:sz w:val="16"/>
                <w:szCs w:val="16"/>
              </w:rPr>
            </w:pPr>
            <w:r w:rsidRPr="00623397">
              <w:rPr>
                <w:sz w:val="16"/>
                <w:szCs w:val="16"/>
              </w:rPr>
              <w:t>DECYZJA 10:</w:t>
            </w:r>
          </w:p>
        </w:tc>
        <w:tc>
          <w:tcPr>
            <w:tcW w:w="7745" w:type="dxa"/>
          </w:tcPr>
          <w:p w14:paraId="7D1847ED" w14:textId="4599BF4F" w:rsidR="00C203A4" w:rsidRPr="00623397" w:rsidRDefault="004327CA" w:rsidP="00623397">
            <w:pPr>
              <w:spacing w:line="276" w:lineRule="auto"/>
              <w:jc w:val="both"/>
              <w:rPr>
                <w:sz w:val="16"/>
                <w:szCs w:val="16"/>
              </w:rPr>
            </w:pPr>
            <w:r w:rsidRPr="00623397">
              <w:rPr>
                <w:sz w:val="16"/>
                <w:szCs w:val="16"/>
              </w:rPr>
              <w:t>Z</w:t>
            </w:r>
            <w:r w:rsidR="00C203A4" w:rsidRPr="00623397">
              <w:rPr>
                <w:sz w:val="16"/>
                <w:szCs w:val="16"/>
              </w:rPr>
              <w:t>AKRES ZAMÓWIENIA WYKONANIA USŁUGI NA PODSTAWIE WYBRANEJ PRACY KONKURSOWEJ ORAZ ZAKRES ISTOTNYCH POSTANOWIEŃ, KTÓRE ZOSTANĄ WPROWADZONE DO UMOWY NA WYKONANIE TEJ USŁUGI.</w:t>
            </w:r>
          </w:p>
        </w:tc>
      </w:tr>
      <w:tr w:rsidR="00C203A4" w:rsidRPr="00623397" w14:paraId="505F9DFA" w14:textId="77777777" w:rsidTr="00C203A4">
        <w:tc>
          <w:tcPr>
            <w:tcW w:w="1271" w:type="dxa"/>
          </w:tcPr>
          <w:p w14:paraId="49783500" w14:textId="0F778C9D" w:rsidR="00C203A4" w:rsidRPr="00623397" w:rsidRDefault="00C203A4" w:rsidP="00623397">
            <w:pPr>
              <w:spacing w:line="276" w:lineRule="auto"/>
              <w:jc w:val="both"/>
              <w:rPr>
                <w:sz w:val="16"/>
                <w:szCs w:val="16"/>
              </w:rPr>
            </w:pPr>
            <w:r w:rsidRPr="00623397">
              <w:rPr>
                <w:sz w:val="16"/>
                <w:szCs w:val="16"/>
              </w:rPr>
              <w:t>DECYZJA 11:</w:t>
            </w:r>
          </w:p>
        </w:tc>
        <w:tc>
          <w:tcPr>
            <w:tcW w:w="7745" w:type="dxa"/>
          </w:tcPr>
          <w:p w14:paraId="23961991" w14:textId="77777777" w:rsidR="00C203A4" w:rsidRPr="00623397" w:rsidRDefault="00C203A4" w:rsidP="00623397">
            <w:pPr>
              <w:spacing w:line="276" w:lineRule="auto"/>
              <w:jc w:val="both"/>
              <w:rPr>
                <w:sz w:val="16"/>
                <w:szCs w:val="16"/>
              </w:rPr>
            </w:pPr>
            <w:r w:rsidRPr="00623397">
              <w:rPr>
                <w:sz w:val="16"/>
                <w:szCs w:val="16"/>
              </w:rPr>
              <w:t>HARMONOGRAM KONKURSU – CZY TERMINARZ KONKURSU UWZGLĘDNIA OBLIGATORYJNE TERMINY WYMAGANE PRZEZ PRZEPISY PRAWA?</w:t>
            </w:r>
          </w:p>
        </w:tc>
      </w:tr>
      <w:tr w:rsidR="00C203A4" w:rsidRPr="00623397" w14:paraId="794A8E8D" w14:textId="77777777" w:rsidTr="00C203A4">
        <w:tc>
          <w:tcPr>
            <w:tcW w:w="1271" w:type="dxa"/>
          </w:tcPr>
          <w:p w14:paraId="11632083" w14:textId="77777777" w:rsidR="00C203A4" w:rsidRPr="00623397" w:rsidRDefault="00C203A4" w:rsidP="00623397">
            <w:pPr>
              <w:spacing w:line="276" w:lineRule="auto"/>
              <w:jc w:val="both"/>
              <w:rPr>
                <w:sz w:val="16"/>
                <w:szCs w:val="16"/>
              </w:rPr>
            </w:pPr>
            <w:r w:rsidRPr="00623397">
              <w:rPr>
                <w:sz w:val="16"/>
                <w:szCs w:val="16"/>
              </w:rPr>
              <w:t>DECYZJA 12:</w:t>
            </w:r>
          </w:p>
        </w:tc>
        <w:tc>
          <w:tcPr>
            <w:tcW w:w="7745" w:type="dxa"/>
          </w:tcPr>
          <w:p w14:paraId="22E2FE82" w14:textId="77777777" w:rsidR="00C203A4" w:rsidRPr="00623397" w:rsidRDefault="00C203A4" w:rsidP="00623397">
            <w:pPr>
              <w:spacing w:line="276" w:lineRule="auto"/>
              <w:jc w:val="both"/>
              <w:rPr>
                <w:sz w:val="16"/>
                <w:szCs w:val="16"/>
              </w:rPr>
            </w:pPr>
            <w:r w:rsidRPr="00623397">
              <w:rPr>
                <w:sz w:val="16"/>
                <w:szCs w:val="16"/>
              </w:rPr>
              <w:t>ZAKRES MATERIAŁÓW DO KONURSY NIEZBĘDNYCH DO OPRACOWANIA PRACY KONKURSOWEJ (WYTYCZNE, MAPA SYTUACYJNO-WYSOKOŚCIOWA, BADANIA GRUNTOWE, INWENTARYZACJE, WYTYCZNE KONSERWATORSKIE, MPZP, WARUNKI GESTORÓW ITD.</w:t>
            </w:r>
          </w:p>
        </w:tc>
      </w:tr>
    </w:tbl>
    <w:p w14:paraId="5417DDB5" w14:textId="1D65F430" w:rsidR="00767053" w:rsidRPr="00623397" w:rsidRDefault="00767053">
      <w:pPr>
        <w:suppressAutoHyphens w:val="0"/>
      </w:pPr>
    </w:p>
    <w:p w14:paraId="09530544" w14:textId="5BD3C7EF" w:rsidR="009F6E48" w:rsidRPr="00623397" w:rsidRDefault="00767053" w:rsidP="00623397">
      <w:pPr>
        <w:pStyle w:val="Nagwek3"/>
      </w:pPr>
      <w:r w:rsidRPr="00623397">
        <w:br w:type="column"/>
      </w:r>
      <w:bookmarkStart w:id="3" w:name="_Toc68022959"/>
      <w:r w:rsidR="009F6E48" w:rsidRPr="00623397">
        <w:t>Ogólne wytyczne i zasady przygotowania i przeprowadzenia konkursu ograniczonego dwuetapowego oraz przygotowania regulaminu konkursu</w:t>
      </w:r>
      <w:bookmarkEnd w:id="3"/>
    </w:p>
    <w:p w14:paraId="24F23E98" w14:textId="1F614E8D" w:rsidR="001C7876" w:rsidRPr="00623397" w:rsidRDefault="001C7876" w:rsidP="00B94DB5">
      <w:pPr>
        <w:spacing w:line="276" w:lineRule="auto"/>
      </w:pPr>
    </w:p>
    <w:p w14:paraId="12666790" w14:textId="331F701E"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Konkurs stosuje się do udzielania zamówień publicznych w zakresie działalności twórczej w</w:t>
      </w:r>
      <w:r w:rsidR="00B94DB5" w:rsidRPr="00623397">
        <w:rPr>
          <w:rFonts w:cs="Arial"/>
          <w:szCs w:val="20"/>
        </w:rPr>
        <w:t> </w:t>
      </w:r>
      <w:r w:rsidRPr="00623397">
        <w:rPr>
          <w:rFonts w:cs="Arial"/>
          <w:szCs w:val="20"/>
        </w:rPr>
        <w:t>szczególności projektowania architektonicznego i projektowania architektoniczno-budowlanego.</w:t>
      </w:r>
    </w:p>
    <w:p w14:paraId="7D9FA992" w14:textId="2C09FA05" w:rsidR="00913C03" w:rsidRPr="00623397" w:rsidRDefault="00AD75F4" w:rsidP="00623397">
      <w:pPr>
        <w:pStyle w:val="Akapitzlist"/>
        <w:numPr>
          <w:ilvl w:val="0"/>
          <w:numId w:val="4"/>
        </w:numPr>
        <w:spacing w:after="80" w:line="276" w:lineRule="auto"/>
        <w:ind w:left="426" w:hanging="426"/>
        <w:contextualSpacing w:val="0"/>
        <w:jc w:val="both"/>
        <w:rPr>
          <w:rFonts w:cs="Arial"/>
          <w:szCs w:val="20"/>
        </w:rPr>
      </w:pPr>
      <w:bookmarkStart w:id="4" w:name="_Hlk64729441"/>
      <w:r w:rsidRPr="00623397">
        <w:rPr>
          <w:rFonts w:cs="Arial"/>
          <w:szCs w:val="20"/>
        </w:rPr>
        <w:t xml:space="preserve">Do konkursu mają zastosowanie przepisy </w:t>
      </w:r>
      <w:r w:rsidR="00913C03" w:rsidRPr="00623397">
        <w:rPr>
          <w:rFonts w:cs="Arial"/>
          <w:szCs w:val="20"/>
        </w:rPr>
        <w:t xml:space="preserve">ustawy </w:t>
      </w:r>
      <w:r w:rsidRPr="00623397">
        <w:rPr>
          <w:rFonts w:cs="Arial"/>
          <w:szCs w:val="20"/>
        </w:rPr>
        <w:t xml:space="preserve">z dnia 11 września 2019 r. </w:t>
      </w:r>
      <w:r w:rsidR="00913C03" w:rsidRPr="00623397">
        <w:rPr>
          <w:rFonts w:cs="Arial"/>
          <w:szCs w:val="20"/>
        </w:rPr>
        <w:t xml:space="preserve">Prawo zamówień publicznych </w:t>
      </w:r>
      <w:r w:rsidR="00E06ACF" w:rsidRPr="00623397">
        <w:rPr>
          <w:rFonts w:cs="Arial"/>
          <w:szCs w:val="20"/>
        </w:rPr>
        <w:t xml:space="preserve">(dalej w skrócie </w:t>
      </w:r>
      <w:proofErr w:type="spellStart"/>
      <w:r w:rsidR="00E06ACF" w:rsidRPr="00623397">
        <w:rPr>
          <w:rFonts w:cs="Arial"/>
          <w:szCs w:val="20"/>
        </w:rPr>
        <w:t>Pzp</w:t>
      </w:r>
      <w:proofErr w:type="spellEnd"/>
      <w:r w:rsidR="00E06ACF" w:rsidRPr="00623397">
        <w:rPr>
          <w:rFonts w:cs="Arial"/>
          <w:szCs w:val="20"/>
        </w:rPr>
        <w:t xml:space="preserve">) </w:t>
      </w:r>
      <w:r w:rsidRPr="00623397">
        <w:rPr>
          <w:rFonts w:cs="Arial"/>
          <w:szCs w:val="20"/>
        </w:rPr>
        <w:t>oraz przygotowany na jej podstawie</w:t>
      </w:r>
      <w:r w:rsidR="00913C03" w:rsidRPr="00623397">
        <w:rPr>
          <w:rFonts w:cs="Arial"/>
          <w:szCs w:val="20"/>
        </w:rPr>
        <w:t xml:space="preserve"> Regulamin konkursu </w:t>
      </w:r>
      <w:bookmarkEnd w:id="4"/>
      <w:r w:rsidR="00913C03" w:rsidRPr="00623397">
        <w:rPr>
          <w:rFonts w:cs="Arial"/>
          <w:szCs w:val="20"/>
        </w:rPr>
        <w:t>.</w:t>
      </w:r>
    </w:p>
    <w:p w14:paraId="713930F6" w14:textId="605FA607"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Organizatorem konkursu jest Zamawiający lub podmiot, któremu powierzono przygotowanie lub przeprowadzenie konkursu. Za przygotowanie i przeprowadzenie postępowania konkursowego odpowiada kierownik zamawiającego.</w:t>
      </w:r>
    </w:p>
    <w:p w14:paraId="3A182F00" w14:textId="19C2759C"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Kierownik zamawiającego może powierzyć przygotowanie i przeprowadzenie postępowania konkursowego własnej jednostce organizacyjnej lub osobie trzeciej.</w:t>
      </w:r>
    </w:p>
    <w:p w14:paraId="5DE65AFC" w14:textId="789025A8"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Podmioty, którym powierzono przygotowanie i przeprowadzenie postępowania konkursowego działają jako organizator konkursu w zakresie i na podstawie pełnomocnictwa udzielonego przez zamawiającego.</w:t>
      </w:r>
    </w:p>
    <w:p w14:paraId="693D669D" w14:textId="6CB42E87"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Kierownik zamawiającego powołuje i odwołuje sąd konkursowy oraz określa organizację, skład i</w:t>
      </w:r>
      <w:r w:rsidR="00B94DB5" w:rsidRPr="00623397">
        <w:rPr>
          <w:rFonts w:cs="Arial"/>
          <w:szCs w:val="20"/>
        </w:rPr>
        <w:t> </w:t>
      </w:r>
      <w:r w:rsidRPr="00623397">
        <w:rPr>
          <w:rFonts w:cs="Arial"/>
          <w:szCs w:val="20"/>
        </w:rPr>
        <w:t>tryb pracy sądu konkursowego.</w:t>
      </w:r>
    </w:p>
    <w:p w14:paraId="7396728B" w14:textId="0A340512"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 xml:space="preserve">Sąd konkursowy jest niezależny w swoich decyzjach lub opiniach. </w:t>
      </w:r>
    </w:p>
    <w:p w14:paraId="6DB532B5" w14:textId="08B32855"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Sąd konkursowy składa się co najmniej z 3 osób. Jeżeli od uczestników konkursu wymagane są szczególne kwalifikacje zawodowe co najmniej jedna trzecia członków sądu konkursowego musi posiadać te same lub równoważne kwalifikacje</w:t>
      </w:r>
      <w:r w:rsidR="003F6A6D" w:rsidRPr="00623397">
        <w:rPr>
          <w:rFonts w:cs="Arial"/>
          <w:szCs w:val="20"/>
        </w:rPr>
        <w:t xml:space="preserve"> w tym Przewodniczący sądu konkursowego</w:t>
      </w:r>
      <w:r w:rsidRPr="00623397">
        <w:rPr>
          <w:rFonts w:cs="Arial"/>
          <w:szCs w:val="20"/>
        </w:rPr>
        <w:t>.</w:t>
      </w:r>
    </w:p>
    <w:p w14:paraId="5B673F77" w14:textId="2C3BA072"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 xml:space="preserve">Sąd konkursowy </w:t>
      </w:r>
      <w:r w:rsidR="007A44ED" w:rsidRPr="00623397">
        <w:rPr>
          <w:rFonts w:cs="Arial"/>
          <w:szCs w:val="20"/>
        </w:rPr>
        <w:t>uczestniczy w przygotowaniu</w:t>
      </w:r>
      <w:r w:rsidR="004327CA" w:rsidRPr="00623397">
        <w:rPr>
          <w:rFonts w:cs="Arial"/>
          <w:szCs w:val="20"/>
        </w:rPr>
        <w:t xml:space="preserve"> </w:t>
      </w:r>
      <w:r w:rsidR="00C203A4" w:rsidRPr="00623397">
        <w:rPr>
          <w:rFonts w:cs="Arial"/>
          <w:szCs w:val="20"/>
        </w:rPr>
        <w:t>regulamin</w:t>
      </w:r>
      <w:r w:rsidR="007A44ED" w:rsidRPr="00623397">
        <w:rPr>
          <w:rFonts w:cs="Arial"/>
          <w:szCs w:val="20"/>
        </w:rPr>
        <w:t>u</w:t>
      </w:r>
      <w:r w:rsidR="00C203A4" w:rsidRPr="00623397">
        <w:rPr>
          <w:rFonts w:cs="Arial"/>
          <w:szCs w:val="20"/>
        </w:rPr>
        <w:t xml:space="preserve"> konkursu, </w:t>
      </w:r>
      <w:r w:rsidRPr="00623397">
        <w:rPr>
          <w:rFonts w:cs="Arial"/>
          <w:szCs w:val="20"/>
        </w:rPr>
        <w:t xml:space="preserve">przeprowadza ocenę </w:t>
      </w:r>
      <w:r w:rsidR="00C203A4" w:rsidRPr="00623397">
        <w:rPr>
          <w:rFonts w:cs="Arial"/>
          <w:szCs w:val="20"/>
        </w:rPr>
        <w:t xml:space="preserve">opracowań studialnych i </w:t>
      </w:r>
      <w:r w:rsidRPr="00623397">
        <w:rPr>
          <w:rFonts w:cs="Arial"/>
          <w:szCs w:val="20"/>
        </w:rPr>
        <w:t>prac konkursowych i przygotowuje uzasadnienie rozstrzygnięcia konkursu. Sąd konkursowy w uzasadnionych przypadkach występuje z</w:t>
      </w:r>
      <w:r w:rsidR="00B94DB5" w:rsidRPr="00623397">
        <w:rPr>
          <w:rFonts w:cs="Arial"/>
          <w:szCs w:val="20"/>
        </w:rPr>
        <w:t> </w:t>
      </w:r>
      <w:r w:rsidRPr="00623397">
        <w:rPr>
          <w:rFonts w:cs="Arial"/>
          <w:szCs w:val="20"/>
        </w:rPr>
        <w:t>wnioskiem o unieważnienie konkursu.</w:t>
      </w:r>
    </w:p>
    <w:p w14:paraId="22FA9FDC" w14:textId="1DDF26D8" w:rsidR="00913C03" w:rsidRPr="00623397" w:rsidRDefault="00936EC8"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 xml:space="preserve">Rekomenduje </w:t>
      </w:r>
      <w:r w:rsidR="008216A3" w:rsidRPr="00623397">
        <w:rPr>
          <w:rFonts w:cs="Arial"/>
          <w:szCs w:val="20"/>
        </w:rPr>
        <w:t>się,</w:t>
      </w:r>
      <w:r w:rsidRPr="00623397">
        <w:rPr>
          <w:rFonts w:cs="Arial"/>
          <w:szCs w:val="20"/>
        </w:rPr>
        <w:t xml:space="preserve"> aby </w:t>
      </w:r>
      <w:r w:rsidR="00E06ACF" w:rsidRPr="00623397">
        <w:rPr>
          <w:rFonts w:cs="Arial"/>
          <w:szCs w:val="20"/>
        </w:rPr>
        <w:t>sąd konkursowy</w:t>
      </w:r>
      <w:r w:rsidR="008216A3" w:rsidRPr="00623397">
        <w:rPr>
          <w:rFonts w:cs="Arial"/>
          <w:szCs w:val="20"/>
        </w:rPr>
        <w:t xml:space="preserve"> wspomagał Zmawiającego w przygotowaniu regulaminu konkursu</w:t>
      </w:r>
      <w:r w:rsidR="00E06ACF" w:rsidRPr="00623397">
        <w:rPr>
          <w:rFonts w:cs="Arial"/>
          <w:szCs w:val="20"/>
        </w:rPr>
        <w:t xml:space="preserve"> </w:t>
      </w:r>
      <w:r w:rsidR="008216A3" w:rsidRPr="00623397">
        <w:rPr>
          <w:rFonts w:cs="Arial"/>
          <w:szCs w:val="20"/>
        </w:rPr>
        <w:t xml:space="preserve">a w szczególności </w:t>
      </w:r>
      <w:r w:rsidR="00E06ACF" w:rsidRPr="00623397">
        <w:rPr>
          <w:rFonts w:cs="Arial"/>
          <w:szCs w:val="20"/>
        </w:rPr>
        <w:t xml:space="preserve">doradzał </w:t>
      </w:r>
      <w:r w:rsidR="00913C03" w:rsidRPr="00623397">
        <w:rPr>
          <w:rFonts w:cs="Arial"/>
          <w:szCs w:val="20"/>
        </w:rPr>
        <w:t>Zamawiając</w:t>
      </w:r>
      <w:r w:rsidR="00E06ACF" w:rsidRPr="00623397">
        <w:rPr>
          <w:rFonts w:cs="Arial"/>
          <w:szCs w:val="20"/>
        </w:rPr>
        <w:t xml:space="preserve">emu przy wyborze </w:t>
      </w:r>
      <w:r w:rsidR="00913C03" w:rsidRPr="00623397">
        <w:rPr>
          <w:rFonts w:cs="Arial"/>
          <w:szCs w:val="20"/>
        </w:rPr>
        <w:t xml:space="preserve"> rodzaj</w:t>
      </w:r>
      <w:r w:rsidR="00E06ACF" w:rsidRPr="00623397">
        <w:rPr>
          <w:rFonts w:cs="Arial"/>
          <w:szCs w:val="20"/>
        </w:rPr>
        <w:t>u</w:t>
      </w:r>
      <w:r w:rsidR="00913C03" w:rsidRPr="00623397">
        <w:rPr>
          <w:rFonts w:cs="Arial"/>
          <w:szCs w:val="20"/>
        </w:rPr>
        <w:t xml:space="preserve"> i form</w:t>
      </w:r>
      <w:r w:rsidR="00E06ACF" w:rsidRPr="00623397">
        <w:rPr>
          <w:rFonts w:cs="Arial"/>
          <w:szCs w:val="20"/>
        </w:rPr>
        <w:t>y</w:t>
      </w:r>
      <w:r w:rsidR="00913C03" w:rsidRPr="00623397">
        <w:rPr>
          <w:rFonts w:cs="Arial"/>
          <w:szCs w:val="20"/>
        </w:rPr>
        <w:t xml:space="preserve"> postępowania konkursowego, przedmiot</w:t>
      </w:r>
      <w:r w:rsidR="00E06ACF" w:rsidRPr="00623397">
        <w:rPr>
          <w:rFonts w:cs="Arial"/>
          <w:szCs w:val="20"/>
        </w:rPr>
        <w:t>u</w:t>
      </w:r>
      <w:r w:rsidR="00913C03" w:rsidRPr="00623397">
        <w:rPr>
          <w:rFonts w:cs="Arial"/>
          <w:szCs w:val="20"/>
        </w:rPr>
        <w:t xml:space="preserve"> konkursu</w:t>
      </w:r>
      <w:r w:rsidR="008216A3" w:rsidRPr="00623397">
        <w:rPr>
          <w:rFonts w:cs="Arial"/>
          <w:szCs w:val="20"/>
        </w:rPr>
        <w:t>,</w:t>
      </w:r>
      <w:r w:rsidR="00913C03" w:rsidRPr="00623397">
        <w:rPr>
          <w:rFonts w:cs="Arial"/>
          <w:szCs w:val="20"/>
        </w:rPr>
        <w:t xml:space="preserve"> warunk</w:t>
      </w:r>
      <w:r w:rsidR="00E06ACF" w:rsidRPr="00623397">
        <w:rPr>
          <w:rFonts w:cs="Arial"/>
          <w:szCs w:val="20"/>
        </w:rPr>
        <w:t>ów</w:t>
      </w:r>
      <w:r w:rsidR="00913C03" w:rsidRPr="00623397">
        <w:rPr>
          <w:rFonts w:cs="Arial"/>
          <w:szCs w:val="20"/>
        </w:rPr>
        <w:t xml:space="preserve"> udziału w konkursie</w:t>
      </w:r>
      <w:r w:rsidR="008216A3" w:rsidRPr="00623397">
        <w:rPr>
          <w:rFonts w:cs="Arial"/>
          <w:szCs w:val="20"/>
        </w:rPr>
        <w:t>,</w:t>
      </w:r>
      <w:r w:rsidR="00913C03" w:rsidRPr="00623397">
        <w:rPr>
          <w:rFonts w:cs="Arial"/>
          <w:szCs w:val="20"/>
        </w:rPr>
        <w:t xml:space="preserve"> </w:t>
      </w:r>
      <w:r w:rsidRPr="00623397">
        <w:rPr>
          <w:rFonts w:cs="Arial"/>
          <w:szCs w:val="20"/>
        </w:rPr>
        <w:t>.</w:t>
      </w:r>
      <w:r w:rsidR="00FF124A" w:rsidRPr="00623397">
        <w:rPr>
          <w:rFonts w:cs="Arial"/>
          <w:szCs w:val="20"/>
        </w:rPr>
        <w:t xml:space="preserve"> ustal</w:t>
      </w:r>
      <w:r w:rsidR="008216A3" w:rsidRPr="00623397">
        <w:rPr>
          <w:rFonts w:cs="Arial"/>
          <w:szCs w:val="20"/>
        </w:rPr>
        <w:t>eniu</w:t>
      </w:r>
      <w:r w:rsidR="00FF124A" w:rsidRPr="00623397">
        <w:rPr>
          <w:rFonts w:cs="Arial"/>
          <w:szCs w:val="20"/>
        </w:rPr>
        <w:t xml:space="preserve"> kryteri</w:t>
      </w:r>
      <w:r w:rsidR="008216A3" w:rsidRPr="00623397">
        <w:rPr>
          <w:rFonts w:cs="Arial"/>
          <w:szCs w:val="20"/>
        </w:rPr>
        <w:t>ów</w:t>
      </w:r>
      <w:r w:rsidR="00FF124A" w:rsidRPr="00623397">
        <w:rPr>
          <w:rFonts w:cs="Arial"/>
          <w:szCs w:val="20"/>
        </w:rPr>
        <w:t xml:space="preserve"> oceny prac konkursowych</w:t>
      </w:r>
      <w:r w:rsidR="008216A3" w:rsidRPr="00623397">
        <w:rPr>
          <w:rFonts w:cs="Arial"/>
          <w:szCs w:val="20"/>
        </w:rPr>
        <w:t xml:space="preserve"> oraz ustaleniu wysokości nagród adekwatnych do zadania konkursowego</w:t>
      </w:r>
      <w:r w:rsidR="00B917A6" w:rsidRPr="00623397">
        <w:rPr>
          <w:rFonts w:cs="Arial"/>
          <w:szCs w:val="20"/>
        </w:rPr>
        <w:t>.</w:t>
      </w:r>
    </w:p>
    <w:p w14:paraId="6272A2E3" w14:textId="47EEBA2E"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Kierownik zamawiającego może powierzyć sądowi konkursowemu inne niż określone w</w:t>
      </w:r>
      <w:r w:rsidR="00B94DB5" w:rsidRPr="00623397">
        <w:rPr>
          <w:rFonts w:cs="Arial"/>
          <w:szCs w:val="20"/>
        </w:rPr>
        <w:t> </w:t>
      </w:r>
      <w:r w:rsidR="00936EC8" w:rsidRPr="00623397">
        <w:rPr>
          <w:rFonts w:cs="Arial"/>
          <w:szCs w:val="20"/>
        </w:rPr>
        <w:t xml:space="preserve">art. 336 </w:t>
      </w:r>
      <w:r w:rsidRPr="00623397">
        <w:rPr>
          <w:rFonts w:cs="Arial"/>
          <w:szCs w:val="20"/>
        </w:rPr>
        <w:t>ust. 1</w:t>
      </w:r>
      <w:r w:rsidR="00E06ACF" w:rsidRPr="00623397">
        <w:rPr>
          <w:rFonts w:cs="Arial"/>
          <w:szCs w:val="20"/>
        </w:rPr>
        <w:t xml:space="preserve"> </w:t>
      </w:r>
      <w:proofErr w:type="spellStart"/>
      <w:r w:rsidR="00E06ACF" w:rsidRPr="00623397">
        <w:rPr>
          <w:rFonts w:cs="Arial"/>
          <w:szCs w:val="20"/>
        </w:rPr>
        <w:t>Pzp</w:t>
      </w:r>
      <w:proofErr w:type="spellEnd"/>
      <w:r w:rsidRPr="00623397">
        <w:rPr>
          <w:rFonts w:cs="Arial"/>
          <w:szCs w:val="20"/>
        </w:rPr>
        <w:t xml:space="preserve"> czynności związane z przygotowaniem </w:t>
      </w:r>
      <w:r w:rsidR="00A7608D" w:rsidRPr="00623397">
        <w:rPr>
          <w:rFonts w:cs="Arial"/>
          <w:szCs w:val="20"/>
        </w:rPr>
        <w:t xml:space="preserve">  </w:t>
      </w:r>
      <w:r w:rsidRPr="00623397">
        <w:rPr>
          <w:rFonts w:cs="Arial"/>
          <w:szCs w:val="20"/>
        </w:rPr>
        <w:t>oraz przeprowadzeniem konkursu.</w:t>
      </w:r>
    </w:p>
    <w:p w14:paraId="62DFCB42" w14:textId="011FE993"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Uczestnikami konkursu mogą być osoby fizyczne, osoby prawne oraz jednostki organizacyjne nieposiadające osobowości prawnej.</w:t>
      </w:r>
    </w:p>
    <w:p w14:paraId="3E85994A" w14:textId="46E5E729"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Jeżeli zamawiający wymaga, by uczestnicy konkursu posiadali uprawnienia do opracowania pracy konkursowej, określone w przepisach szczególnych, uczestnikami konkursu mogą być wyłącznie osoby fizyczne posiadające wymagane uprawnienia lub podmioty posługujące się osobami fizycznymi posiadającymi wymagane uprawnienia.</w:t>
      </w:r>
    </w:p>
    <w:p w14:paraId="26567E75" w14:textId="42535E43"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Uczestnicy konkursu mogą wspólnie brać udział w konkursie. Przepisy dotyczące uczestnika konkursu stosuje się odpowiednio do uczestników konkursu biorących wspólnie udział w konkursie.</w:t>
      </w:r>
    </w:p>
    <w:p w14:paraId="5F3E086C" w14:textId="37FA3CDB" w:rsidR="00913C03" w:rsidRPr="00623397" w:rsidRDefault="00936EC8"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 xml:space="preserve">Zwraca się uwagę, że w </w:t>
      </w:r>
      <w:r w:rsidR="00913C03" w:rsidRPr="00623397">
        <w:rPr>
          <w:rFonts w:cs="Arial"/>
          <w:szCs w:val="20"/>
        </w:rPr>
        <w:t xml:space="preserve">konkursie nie </w:t>
      </w:r>
      <w:r w:rsidRPr="00623397">
        <w:rPr>
          <w:rFonts w:cs="Arial"/>
          <w:szCs w:val="20"/>
        </w:rPr>
        <w:t xml:space="preserve">powinny </w:t>
      </w:r>
      <w:r w:rsidR="00913C03" w:rsidRPr="00623397">
        <w:rPr>
          <w:rFonts w:cs="Arial"/>
          <w:szCs w:val="20"/>
        </w:rPr>
        <w:t>uczestniczyć lub współpracować z uczestnikami konkursu osoby, które:</w:t>
      </w:r>
    </w:p>
    <w:p w14:paraId="69D600BB" w14:textId="15FD657E"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 xml:space="preserve">wchodzą w skład sądu konkursowego lub pozostają w stosunku do sędziów konkursowych w zależnościach, o których mowa w art. 56 ust. 2 pkt. 2-4 </w:t>
      </w:r>
      <w:proofErr w:type="spellStart"/>
      <w:r w:rsidR="00E06ACF" w:rsidRPr="00623397">
        <w:rPr>
          <w:rFonts w:cs="Arial"/>
          <w:szCs w:val="20"/>
        </w:rPr>
        <w:t>Pzp</w:t>
      </w:r>
      <w:proofErr w:type="spellEnd"/>
      <w:r w:rsidRPr="00623397">
        <w:rPr>
          <w:rFonts w:cs="Arial"/>
          <w:szCs w:val="20"/>
        </w:rPr>
        <w:t>;</w:t>
      </w:r>
    </w:p>
    <w:p w14:paraId="70EEAA59" w14:textId="58984213" w:rsidR="00D84999"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są pracownikami zamawiającego</w:t>
      </w:r>
      <w:r w:rsidR="00D84999" w:rsidRPr="00623397">
        <w:rPr>
          <w:rFonts w:cs="Arial"/>
          <w:szCs w:val="20"/>
        </w:rPr>
        <w:t xml:space="preserve"> jego</w:t>
      </w:r>
      <w:r w:rsidRPr="00623397">
        <w:rPr>
          <w:rFonts w:cs="Arial"/>
          <w:szCs w:val="20"/>
        </w:rPr>
        <w:t xml:space="preserve"> </w:t>
      </w:r>
      <w:r w:rsidR="00D84999" w:rsidRPr="00623397">
        <w:rPr>
          <w:rFonts w:cs="Arial"/>
          <w:szCs w:val="20"/>
        </w:rPr>
        <w:t>przedstawicielami, udziałowcami lub członkami władz</w:t>
      </w:r>
    </w:p>
    <w:p w14:paraId="35E0469E" w14:textId="663B6021" w:rsidR="00D84999"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biorą bezpośredni udział w organizowaniu konkursu</w:t>
      </w:r>
      <w:r w:rsidR="00D84999" w:rsidRPr="00623397">
        <w:rPr>
          <w:rFonts w:cs="Arial"/>
          <w:szCs w:val="20"/>
        </w:rPr>
        <w:t xml:space="preserve"> lub opracowywaniu </w:t>
      </w:r>
      <w:r w:rsidR="00B742E2" w:rsidRPr="00623397">
        <w:rPr>
          <w:rFonts w:cs="Arial"/>
          <w:szCs w:val="20"/>
        </w:rPr>
        <w:t>regulaminu</w:t>
      </w:r>
      <w:r w:rsidR="00D84999" w:rsidRPr="00623397">
        <w:rPr>
          <w:rFonts w:cs="Arial"/>
          <w:szCs w:val="20"/>
        </w:rPr>
        <w:t xml:space="preserve"> konkurs</w:t>
      </w:r>
      <w:r w:rsidR="001C26B9" w:rsidRPr="00623397">
        <w:rPr>
          <w:rFonts w:cs="Arial"/>
          <w:szCs w:val="20"/>
        </w:rPr>
        <w:t>u</w:t>
      </w:r>
      <w:r w:rsidR="00D84999" w:rsidRPr="00623397">
        <w:rPr>
          <w:rFonts w:cs="Arial"/>
          <w:szCs w:val="20"/>
        </w:rPr>
        <w:t>.</w:t>
      </w:r>
    </w:p>
    <w:p w14:paraId="346C6C94" w14:textId="5FF5222E" w:rsidR="00936EC8" w:rsidRPr="00623397" w:rsidRDefault="005421EB" w:rsidP="00623397">
      <w:pPr>
        <w:spacing w:after="80" w:line="276" w:lineRule="auto"/>
        <w:jc w:val="both"/>
        <w:rPr>
          <w:rFonts w:cs="Arial"/>
          <w:szCs w:val="20"/>
        </w:rPr>
      </w:pPr>
      <w:r w:rsidRPr="00623397">
        <w:rPr>
          <w:rFonts w:cs="Arial"/>
          <w:szCs w:val="20"/>
        </w:rPr>
        <w:t>W przypadku zastosowania przesła</w:t>
      </w:r>
      <w:r w:rsidR="00936EC8" w:rsidRPr="00623397">
        <w:rPr>
          <w:rFonts w:cs="Arial"/>
          <w:szCs w:val="20"/>
        </w:rPr>
        <w:t xml:space="preserve">nki wykluczenia z art. 109 ust. 1 pkt 6 ustawy </w:t>
      </w:r>
      <w:proofErr w:type="spellStart"/>
      <w:r w:rsidR="00936EC8" w:rsidRPr="00623397">
        <w:rPr>
          <w:rFonts w:cs="Arial"/>
          <w:szCs w:val="20"/>
        </w:rPr>
        <w:t>Pzp</w:t>
      </w:r>
      <w:proofErr w:type="spellEnd"/>
      <w:r w:rsidR="00936EC8" w:rsidRPr="00623397">
        <w:rPr>
          <w:rFonts w:cs="Arial"/>
          <w:szCs w:val="20"/>
        </w:rPr>
        <w:t xml:space="preserve"> </w:t>
      </w:r>
      <w:r w:rsidR="003A05EC" w:rsidRPr="00623397">
        <w:rPr>
          <w:rFonts w:cs="Arial"/>
          <w:szCs w:val="20"/>
        </w:rPr>
        <w:t xml:space="preserve">tacy </w:t>
      </w:r>
      <w:r w:rsidRPr="00623397">
        <w:rPr>
          <w:rFonts w:cs="Arial"/>
          <w:szCs w:val="20"/>
        </w:rPr>
        <w:t xml:space="preserve">uczestnicy </w:t>
      </w:r>
      <w:r w:rsidR="001344DD" w:rsidRPr="00623397">
        <w:rPr>
          <w:rFonts w:cs="Arial"/>
          <w:szCs w:val="20"/>
        </w:rPr>
        <w:t>mogą</w:t>
      </w:r>
      <w:r w:rsidR="00936EC8" w:rsidRPr="00623397">
        <w:rPr>
          <w:rFonts w:cs="Arial"/>
          <w:szCs w:val="20"/>
        </w:rPr>
        <w:t xml:space="preserve"> podl</w:t>
      </w:r>
      <w:r w:rsidR="00D84999" w:rsidRPr="00623397">
        <w:rPr>
          <w:rFonts w:cs="Arial"/>
          <w:szCs w:val="20"/>
        </w:rPr>
        <w:t>egać wykluczeniu z konkurs</w:t>
      </w:r>
      <w:r w:rsidRPr="00623397">
        <w:rPr>
          <w:rFonts w:cs="Arial"/>
          <w:szCs w:val="20"/>
        </w:rPr>
        <w:t>u.</w:t>
      </w:r>
      <w:r w:rsidR="00B81E5E" w:rsidRPr="00623397">
        <w:rPr>
          <w:rFonts w:cs="Arial"/>
          <w:szCs w:val="20"/>
        </w:rPr>
        <w:t xml:space="preserve"> W celu uniknięcia konfliktu interesów rekomenduje się zastosowanie przez zamawiającego w regulaminie konkursu przesłanki wykluczenia z art. 109 ust. 1 pkt 6 ustawy </w:t>
      </w:r>
      <w:proofErr w:type="spellStart"/>
      <w:r w:rsidR="00B81E5E" w:rsidRPr="00623397">
        <w:rPr>
          <w:rFonts w:cs="Arial"/>
          <w:szCs w:val="20"/>
        </w:rPr>
        <w:t>Pzp</w:t>
      </w:r>
      <w:proofErr w:type="spellEnd"/>
      <w:r w:rsidRPr="00623397">
        <w:rPr>
          <w:rFonts w:cs="Arial"/>
          <w:szCs w:val="20"/>
        </w:rPr>
        <w:t>, jako obiektywnego wymagania</w:t>
      </w:r>
      <w:r w:rsidR="00D84999" w:rsidRPr="00623397">
        <w:rPr>
          <w:rFonts w:cs="Arial"/>
          <w:szCs w:val="20"/>
        </w:rPr>
        <w:t>,</w:t>
      </w:r>
      <w:r w:rsidRPr="00623397">
        <w:rPr>
          <w:rFonts w:cs="Arial"/>
          <w:szCs w:val="20"/>
        </w:rPr>
        <w:t xml:space="preserve"> o jakim mowa w art. 330 ust. 3 i 4 ustawy </w:t>
      </w:r>
      <w:proofErr w:type="spellStart"/>
      <w:r w:rsidRPr="00623397">
        <w:rPr>
          <w:rFonts w:cs="Arial"/>
          <w:szCs w:val="20"/>
        </w:rPr>
        <w:t>Pzp</w:t>
      </w:r>
      <w:proofErr w:type="spellEnd"/>
      <w:r w:rsidRPr="00623397">
        <w:rPr>
          <w:rFonts w:cs="Arial"/>
          <w:szCs w:val="20"/>
        </w:rPr>
        <w:t>.</w:t>
      </w:r>
    </w:p>
    <w:p w14:paraId="5A2D3792" w14:textId="77777777" w:rsidR="00623397" w:rsidRPr="00623397" w:rsidRDefault="00623397" w:rsidP="00623397">
      <w:pPr>
        <w:spacing w:after="80" w:line="276" w:lineRule="auto"/>
        <w:jc w:val="both"/>
        <w:rPr>
          <w:rFonts w:cs="Arial"/>
          <w:szCs w:val="20"/>
        </w:rPr>
      </w:pPr>
    </w:p>
    <w:p w14:paraId="3EDCB70A" w14:textId="20FC227D"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Nagrody przyznawane są w konkursie w sposób i w wysokości określonej w ogłoszeniu o</w:t>
      </w:r>
      <w:r w:rsidR="00B94DB5" w:rsidRPr="00623397">
        <w:rPr>
          <w:rFonts w:cs="Arial"/>
          <w:szCs w:val="20"/>
        </w:rPr>
        <w:t> </w:t>
      </w:r>
      <w:r w:rsidRPr="00623397">
        <w:rPr>
          <w:rFonts w:cs="Arial"/>
          <w:szCs w:val="20"/>
        </w:rPr>
        <w:t>konkursie</w:t>
      </w:r>
      <w:r w:rsidR="00B81E5E" w:rsidRPr="00623397">
        <w:rPr>
          <w:rFonts w:cs="Arial"/>
          <w:szCs w:val="20"/>
        </w:rPr>
        <w:t xml:space="preserve"> i regulaminie konkursu</w:t>
      </w:r>
      <w:r w:rsidR="00D84999" w:rsidRPr="00623397">
        <w:rPr>
          <w:rFonts w:cs="Arial"/>
          <w:szCs w:val="20"/>
        </w:rPr>
        <w:t>.</w:t>
      </w:r>
      <w:r w:rsidR="00C203A4" w:rsidRPr="00623397">
        <w:rPr>
          <w:rFonts w:cs="Arial"/>
          <w:szCs w:val="20"/>
        </w:rPr>
        <w:t xml:space="preserve">. </w:t>
      </w:r>
      <w:r w:rsidR="00D84999" w:rsidRPr="00623397" w:rsidDel="00D84999">
        <w:rPr>
          <w:rFonts w:cs="Arial"/>
          <w:szCs w:val="20"/>
        </w:rPr>
        <w:t xml:space="preserve"> </w:t>
      </w:r>
      <w:r w:rsidR="00B742E2" w:rsidRPr="00623397">
        <w:rPr>
          <w:rFonts w:cs="Arial"/>
          <w:szCs w:val="20"/>
        </w:rPr>
        <w:t xml:space="preserve"> Wysokość nagród </w:t>
      </w:r>
      <w:r w:rsidR="007352A6" w:rsidRPr="00623397">
        <w:rPr>
          <w:rFonts w:cs="Arial"/>
          <w:szCs w:val="20"/>
        </w:rPr>
        <w:t xml:space="preserve">pieniężnych </w:t>
      </w:r>
      <w:r w:rsidR="00B742E2" w:rsidRPr="00623397">
        <w:rPr>
          <w:rFonts w:cs="Arial"/>
          <w:szCs w:val="20"/>
        </w:rPr>
        <w:t xml:space="preserve">w konkursie powinna </w:t>
      </w:r>
      <w:r w:rsidR="00B13AE8" w:rsidRPr="00623397">
        <w:rPr>
          <w:rFonts w:cs="Arial"/>
          <w:szCs w:val="20"/>
        </w:rPr>
        <w:t xml:space="preserve">odpowiadać wartości i znaczeniu konkursu, w szczególności winna </w:t>
      </w:r>
      <w:r w:rsidR="00B742E2" w:rsidRPr="00623397">
        <w:rPr>
          <w:rFonts w:cs="Arial"/>
          <w:szCs w:val="20"/>
        </w:rPr>
        <w:t>być adekwatna do zadania konkursowego</w:t>
      </w:r>
      <w:r w:rsidR="00B13AE8" w:rsidRPr="00623397">
        <w:rPr>
          <w:rFonts w:cs="Arial"/>
          <w:szCs w:val="20"/>
        </w:rPr>
        <w:t xml:space="preserve"> oraz celu konkursu</w:t>
      </w:r>
      <w:r w:rsidR="00B742E2" w:rsidRPr="00623397">
        <w:rPr>
          <w:rFonts w:cs="Arial"/>
          <w:szCs w:val="20"/>
        </w:rPr>
        <w:t xml:space="preserve"> i ustalona w sposób</w:t>
      </w:r>
      <w:r w:rsidR="00B13AE8" w:rsidRPr="00623397">
        <w:rPr>
          <w:rFonts w:cs="Arial"/>
          <w:szCs w:val="20"/>
        </w:rPr>
        <w:t xml:space="preserve"> odnoszący się do wartości pracy konkursowej</w:t>
      </w:r>
      <w:r w:rsidR="00B742E2" w:rsidRPr="00623397">
        <w:rPr>
          <w:rFonts w:cs="Arial"/>
          <w:szCs w:val="20"/>
        </w:rPr>
        <w:t>.</w:t>
      </w:r>
    </w:p>
    <w:p w14:paraId="3466E375" w14:textId="7F79C421"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Nagrodą w konkursie jest:</w:t>
      </w:r>
    </w:p>
    <w:p w14:paraId="6A30DDC3" w14:textId="3B24319F"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nagroda pieniężna lub rzeczowa przyznawana autorowi lub autorom wybranych prac konkursowych;</w:t>
      </w:r>
    </w:p>
    <w:p w14:paraId="6FB86F02" w14:textId="143F4056"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zaproszenie autora lub autorów wybranych prac konkursowych pracy najlepszej do negocjacji odpowiednio w trybie zamówienia z wolnej ręki lub negocjacji bez ogłoszenia, w celu wykonania usługi na podstawie wybranej pracy konkursowej.</w:t>
      </w:r>
    </w:p>
    <w:p w14:paraId="190CB649" w14:textId="0C6576F4" w:rsidR="00913C03" w:rsidRPr="00623397" w:rsidRDefault="00782BEC" w:rsidP="00623397">
      <w:pPr>
        <w:pStyle w:val="Akapitzlist"/>
        <w:numPr>
          <w:ilvl w:val="1"/>
          <w:numId w:val="4"/>
        </w:numPr>
        <w:spacing w:after="80" w:line="276" w:lineRule="auto"/>
        <w:jc w:val="both"/>
        <w:rPr>
          <w:rFonts w:cs="Arial"/>
          <w:szCs w:val="20"/>
        </w:rPr>
      </w:pPr>
      <w:r w:rsidRPr="00623397">
        <w:rPr>
          <w:rFonts w:cs="Arial"/>
          <w:szCs w:val="20"/>
        </w:rPr>
        <w:t xml:space="preserve">Wartością konkursu, w którym nagrodą jest zaproszenie do udziału w postępowaniu o udzielenie zamówienia, jest wartość tego zamówienia, wartość nagród dodatkowych, jeżeli zamawiający przewidział takie nagrody, oraz wartość zwrotu kosztów przewidzianych dla uczestników konkursu. </w:t>
      </w:r>
      <w:r w:rsidR="00913C03" w:rsidRPr="00623397">
        <w:rPr>
          <w:rFonts w:cs="Arial"/>
          <w:szCs w:val="20"/>
        </w:rPr>
        <w:t xml:space="preserve">Do ustalenia wartości konkursu przepisy art. 36 </w:t>
      </w:r>
      <w:r w:rsidR="00D54B1C" w:rsidRPr="00623397">
        <w:rPr>
          <w:rFonts w:cs="Arial"/>
          <w:szCs w:val="20"/>
        </w:rPr>
        <w:t xml:space="preserve">ustawy </w:t>
      </w:r>
      <w:proofErr w:type="spellStart"/>
      <w:r w:rsidR="00D54B1C" w:rsidRPr="00623397">
        <w:rPr>
          <w:rFonts w:cs="Arial"/>
          <w:szCs w:val="20"/>
        </w:rPr>
        <w:t>Pzp</w:t>
      </w:r>
      <w:proofErr w:type="spellEnd"/>
      <w:r w:rsidR="00D54B1C" w:rsidRPr="00623397">
        <w:rPr>
          <w:rFonts w:cs="Arial"/>
          <w:szCs w:val="20"/>
        </w:rPr>
        <w:t xml:space="preserve"> </w:t>
      </w:r>
      <w:r w:rsidR="00913C03" w:rsidRPr="00623397">
        <w:rPr>
          <w:rFonts w:cs="Arial"/>
          <w:szCs w:val="20"/>
        </w:rPr>
        <w:t>stosuje się.</w:t>
      </w:r>
    </w:p>
    <w:p w14:paraId="200A725F" w14:textId="77777777" w:rsidR="00C7512A"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Zamawiający przeprowadza konkurs na podstawie regulaminu konkursu.</w:t>
      </w:r>
    </w:p>
    <w:p w14:paraId="4D9336F4" w14:textId="695FECC0"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Regulamin konkursu zawiera co najmniej:</w:t>
      </w:r>
    </w:p>
    <w:p w14:paraId="23B00AF4" w14:textId="73850649"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nazwę oraz adres zamawiającego;</w:t>
      </w:r>
    </w:p>
    <w:p w14:paraId="33A10417" w14:textId="2F7EDFA9"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rodzaj pracy konkursowej i procedurę przeprowadzenia konkursu;</w:t>
      </w:r>
    </w:p>
    <w:p w14:paraId="4326AAD7" w14:textId="1145E179"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szczegółowy opis celu i przedmiotu konkursu;</w:t>
      </w:r>
    </w:p>
    <w:p w14:paraId="3D74D4B2" w14:textId="0C5B40E5"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maksymalny planowany łączny koszt wykonania prac projektowych realizowanych w wyniku konkursu oraz maksymalny planowany łączny koszt wykonania prac realizowanych na podstawie pracy konkursowej,</w:t>
      </w:r>
    </w:p>
    <w:p w14:paraId="46107B4B" w14:textId="4BE97000"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wymagania, jakie muszą spełniać uczestnicy konkursu,</w:t>
      </w:r>
    </w:p>
    <w:p w14:paraId="0156C2CB" w14:textId="53ACF445"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informację o podmiotowych środkach dowodowych potwierdzających spełnianie wymagań,</w:t>
      </w:r>
    </w:p>
    <w:p w14:paraId="787B915A" w14:textId="12DE0BBE"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sposób komunikowania się zamawiającego z uczestnikami konkursu oraz przekazywania podmiotowych środków dowodowych, wyjaśnień lub informacji,</w:t>
      </w:r>
    </w:p>
    <w:p w14:paraId="37841EF6" w14:textId="053F2B10"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sposób udzielania wyjaśnień dotyczących regulaminu konkursu;</w:t>
      </w:r>
    </w:p>
    <w:p w14:paraId="62A48CB8" w14:textId="160E8D16"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sposób oraz termin składania wniosków o dopuszczenie do udziału w konkursie, w</w:t>
      </w:r>
      <w:r w:rsidR="00B94DB5" w:rsidRPr="00623397">
        <w:rPr>
          <w:rFonts w:cs="Arial"/>
          <w:szCs w:val="20"/>
        </w:rPr>
        <w:t> </w:t>
      </w:r>
      <w:r w:rsidRPr="00623397">
        <w:rPr>
          <w:rFonts w:cs="Arial"/>
          <w:szCs w:val="20"/>
        </w:rPr>
        <w:t>przypadku konkursu ograniczonego;</w:t>
      </w:r>
    </w:p>
    <w:p w14:paraId="4B338F53" w14:textId="09E82755" w:rsidR="00090A55" w:rsidRPr="00623397" w:rsidRDefault="00090A55"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 xml:space="preserve">sposób oraz termin składania opracowań studialnych </w:t>
      </w:r>
      <w:r w:rsidR="005B564C" w:rsidRPr="00623397">
        <w:rPr>
          <w:rFonts w:cs="Arial"/>
          <w:szCs w:val="20"/>
        </w:rPr>
        <w:t>i</w:t>
      </w:r>
      <w:r w:rsidRPr="00623397">
        <w:rPr>
          <w:rFonts w:cs="Arial"/>
          <w:szCs w:val="20"/>
        </w:rPr>
        <w:t xml:space="preserve"> prac konkursowych</w:t>
      </w:r>
    </w:p>
    <w:p w14:paraId="5DB76860" w14:textId="1DA7D8C4"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 xml:space="preserve">zakres rzeczowy i formę opracowania oraz sposób prezentacji </w:t>
      </w:r>
      <w:r w:rsidR="00090A55" w:rsidRPr="00623397">
        <w:rPr>
          <w:rFonts w:cs="Arial"/>
          <w:szCs w:val="20"/>
        </w:rPr>
        <w:t xml:space="preserve">opracowań studialnych i </w:t>
      </w:r>
      <w:r w:rsidRPr="00623397">
        <w:rPr>
          <w:rFonts w:cs="Arial"/>
          <w:szCs w:val="20"/>
        </w:rPr>
        <w:t>pracy konkursowej;</w:t>
      </w:r>
    </w:p>
    <w:p w14:paraId="602C1C8A" w14:textId="5AD7A37D"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 xml:space="preserve">kryteria oceny </w:t>
      </w:r>
      <w:r w:rsidR="00090A55" w:rsidRPr="00623397">
        <w:rPr>
          <w:rFonts w:cs="Arial"/>
          <w:szCs w:val="20"/>
        </w:rPr>
        <w:t xml:space="preserve">opracowań studialnych i </w:t>
      </w:r>
      <w:r w:rsidRPr="00623397">
        <w:rPr>
          <w:rFonts w:cs="Arial"/>
          <w:szCs w:val="20"/>
        </w:rPr>
        <w:t>prac konkursowych wraz z podaniem znaczenia tych kryteriów;</w:t>
      </w:r>
    </w:p>
    <w:p w14:paraId="174FC908" w14:textId="30643DF9"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skład sądu konkursowego;</w:t>
      </w:r>
    </w:p>
    <w:p w14:paraId="6ADFE4C9" w14:textId="76425787"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rodzaj i wysokość nagród;</w:t>
      </w:r>
    </w:p>
    <w:p w14:paraId="2A58EBA8" w14:textId="6ACA5FD9"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termin wypłacenia nagrody pieniężnej lub wydania nagrody rzeczowej;</w:t>
      </w:r>
    </w:p>
    <w:p w14:paraId="30555098" w14:textId="0DBAEF45"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zakres planowanego zamówienia na usługi związane z planem lub projektem przedstawionym w pracy konkursowej</w:t>
      </w:r>
      <w:r w:rsidR="00FA79B0" w:rsidRPr="00623397">
        <w:rPr>
          <w:rStyle w:val="Odwoanieprzypisudolnego"/>
          <w:rFonts w:cs="Arial"/>
          <w:szCs w:val="20"/>
        </w:rPr>
        <w:footnoteReference w:id="1"/>
      </w:r>
      <w:r w:rsidRPr="00623397">
        <w:rPr>
          <w:rFonts w:cs="Arial"/>
          <w:szCs w:val="20"/>
        </w:rPr>
        <w:t>;</w:t>
      </w:r>
    </w:p>
    <w:p w14:paraId="54019269" w14:textId="430C1BFF"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wysokość zwrotu kosztów przygotowania prac konkursowych, jeżeli zamawiający przewiduje ich zwrot;</w:t>
      </w:r>
    </w:p>
    <w:p w14:paraId="5B5AB304" w14:textId="725CA72F"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postanowienia przyszłej umowy dotyczące przeniesienia autorskich praw majątkowych do wybranej pracy wraz ze szczegółowym określeniem pól eksploatacji prac konkursowych;</w:t>
      </w:r>
    </w:p>
    <w:p w14:paraId="4192775F" w14:textId="2A20082A"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maksymalną kwotę zwrotu kosztów za przygotowanie i złożenie pracy konkursowej, jeśli konkurs zostanie unieważniony, w okolicznościach, o których mowa w art. 355 ust. 4;</w:t>
      </w:r>
    </w:p>
    <w:p w14:paraId="2AFA45F7" w14:textId="2B9132FA"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 xml:space="preserve">sposób podania do publicznej wiadomości wyników konkursu w </w:t>
      </w:r>
      <w:r w:rsidR="00F57F7A" w:rsidRPr="00623397">
        <w:rPr>
          <w:rFonts w:cs="Arial"/>
          <w:szCs w:val="20"/>
        </w:rPr>
        <w:t xml:space="preserve">tym </w:t>
      </w:r>
      <w:r w:rsidRPr="00623397">
        <w:rPr>
          <w:rFonts w:cs="Arial"/>
          <w:szCs w:val="20"/>
        </w:rPr>
        <w:t>publikacji prac konkursowych i organizacji wystawy konkursowej;</w:t>
      </w:r>
    </w:p>
    <w:p w14:paraId="5E5ACF06" w14:textId="15500E18"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pouczenie o środkach ochrony prawnej przysługujących uczestnikom konkursu.</w:t>
      </w:r>
    </w:p>
    <w:p w14:paraId="5CC4FF28" w14:textId="0B4C3698"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planowany termin zaproszenia do negocjacji w trybie negocjacji bez ogłoszenia lub zamówienia z wolnej ręki, w celu wykonania usługi na podstawie wybranej pracy konkursowej,</w:t>
      </w:r>
    </w:p>
    <w:p w14:paraId="0C7D838A" w14:textId="11E0EA2F"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przedmiot usługi, która ma być realizowana w postępowaniu prowadzonym w</w:t>
      </w:r>
      <w:r w:rsidR="00B94DB5" w:rsidRPr="00623397">
        <w:rPr>
          <w:rFonts w:cs="Arial"/>
          <w:szCs w:val="20"/>
        </w:rPr>
        <w:t> </w:t>
      </w:r>
      <w:r w:rsidRPr="00623397">
        <w:rPr>
          <w:rFonts w:cs="Arial"/>
          <w:szCs w:val="20"/>
        </w:rPr>
        <w:t>trybie zamówienia z wolnej ręki lub negocjacji bez ogłoszenia, na podstawie wybranej pracy konkursowej,</w:t>
      </w:r>
    </w:p>
    <w:p w14:paraId="462C0F16" w14:textId="58D84E4C"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istotne postanowienia, które zostaną wprowadzone do umowy w sprawie zamówienia publicznego,</w:t>
      </w:r>
    </w:p>
    <w:p w14:paraId="234BA38C" w14:textId="0C432E3E"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podstawy wykluczenia z postępowania oraz warunki udziału w postępowaniu, które zostaną określone w postępowaniu prowadzonym w trybie zamówienia z</w:t>
      </w:r>
      <w:r w:rsidR="00B94DB5" w:rsidRPr="00623397">
        <w:rPr>
          <w:rFonts w:cs="Arial"/>
          <w:szCs w:val="20"/>
        </w:rPr>
        <w:t> </w:t>
      </w:r>
      <w:r w:rsidRPr="00623397">
        <w:rPr>
          <w:rFonts w:cs="Arial"/>
          <w:szCs w:val="20"/>
        </w:rPr>
        <w:t>wolnej ręki lub negocjacji bez ogłoszenia,</w:t>
      </w:r>
    </w:p>
    <w:p w14:paraId="2544F37B" w14:textId="04D6AEAF" w:rsidR="00913C03" w:rsidRPr="00623397" w:rsidRDefault="00913C03" w:rsidP="00623397">
      <w:pPr>
        <w:pStyle w:val="Akapitzlist"/>
        <w:numPr>
          <w:ilvl w:val="2"/>
          <w:numId w:val="4"/>
        </w:numPr>
        <w:spacing w:after="80" w:line="276" w:lineRule="auto"/>
        <w:ind w:left="1701" w:hanging="708"/>
        <w:contextualSpacing w:val="0"/>
        <w:jc w:val="both"/>
        <w:rPr>
          <w:rFonts w:cs="Arial"/>
          <w:szCs w:val="20"/>
        </w:rPr>
      </w:pPr>
      <w:r w:rsidRPr="00623397">
        <w:rPr>
          <w:rFonts w:cs="Arial"/>
          <w:szCs w:val="20"/>
        </w:rPr>
        <w:t>orientacyjny termin realizacji usługi.</w:t>
      </w:r>
    </w:p>
    <w:p w14:paraId="183AA5CF" w14:textId="53BD274F" w:rsidR="00B13AE8" w:rsidRPr="00623397" w:rsidRDefault="00B13AE8" w:rsidP="00623397">
      <w:pPr>
        <w:pStyle w:val="Akapitzlist"/>
        <w:numPr>
          <w:ilvl w:val="0"/>
          <w:numId w:val="4"/>
        </w:numPr>
        <w:spacing w:after="80" w:line="276" w:lineRule="auto"/>
        <w:contextualSpacing w:val="0"/>
        <w:jc w:val="both"/>
        <w:rPr>
          <w:rFonts w:cs="Arial"/>
          <w:szCs w:val="20"/>
        </w:rPr>
      </w:pPr>
      <w:r w:rsidRPr="00623397">
        <w:rPr>
          <w:rFonts w:cs="Arial"/>
          <w:szCs w:val="20"/>
        </w:rPr>
        <w:t>Regulamin konkursu winien określać w sposób jasny i jednoznaczny cel konkursu oraz treść zadania konkursowego, szczegółowo opisywać wymagania wobec uczestników konkursu i prac konkursowych ograniczając opracowanie prac konkursowych do zakresu niezbędnego do ich oceny oraz winien ustalać bezspornie sposób wykorzystania wyników konkursu.</w:t>
      </w:r>
    </w:p>
    <w:p w14:paraId="066C71CE" w14:textId="7F76D3F4" w:rsidR="00B13AE8" w:rsidRPr="00623397" w:rsidRDefault="00B13AE8" w:rsidP="00623397">
      <w:pPr>
        <w:pStyle w:val="Akapitzlist"/>
        <w:numPr>
          <w:ilvl w:val="0"/>
          <w:numId w:val="4"/>
        </w:numPr>
        <w:spacing w:after="80" w:line="276" w:lineRule="auto"/>
        <w:contextualSpacing w:val="0"/>
        <w:jc w:val="both"/>
        <w:rPr>
          <w:rFonts w:cs="Arial"/>
          <w:szCs w:val="20"/>
        </w:rPr>
      </w:pPr>
      <w:r w:rsidRPr="00623397">
        <w:rPr>
          <w:rFonts w:cs="Arial"/>
          <w:szCs w:val="20"/>
        </w:rPr>
        <w:t>Wymagania w konkursie winny tak szeroko, jak to tylko możliwe dawać uczestnikowi konkursu swobodę w sposobie rozwiązania zadania konkursowego</w:t>
      </w:r>
    </w:p>
    <w:p w14:paraId="4C4273F8" w14:textId="6AF890B5" w:rsidR="008E7489" w:rsidRPr="00623397" w:rsidRDefault="008E7489" w:rsidP="00623397">
      <w:pPr>
        <w:pStyle w:val="Akapitzlist"/>
        <w:numPr>
          <w:ilvl w:val="0"/>
          <w:numId w:val="4"/>
        </w:numPr>
        <w:spacing w:after="80" w:line="276" w:lineRule="auto"/>
        <w:contextualSpacing w:val="0"/>
        <w:jc w:val="both"/>
        <w:rPr>
          <w:rFonts w:cs="Arial"/>
          <w:szCs w:val="20"/>
        </w:rPr>
      </w:pPr>
      <w:r w:rsidRPr="00623397">
        <w:rPr>
          <w:rFonts w:cs="Arial"/>
          <w:szCs w:val="20"/>
        </w:rPr>
        <w:t>Zmiana treści regulaminu konkursu może odbywać się zgo</w:t>
      </w:r>
      <w:r w:rsidR="001C26B9" w:rsidRPr="00623397">
        <w:rPr>
          <w:rFonts w:cs="Arial"/>
          <w:szCs w:val="20"/>
        </w:rPr>
        <w:t>d</w:t>
      </w:r>
      <w:r w:rsidRPr="00623397">
        <w:rPr>
          <w:rFonts w:cs="Arial"/>
          <w:szCs w:val="20"/>
        </w:rPr>
        <w:t xml:space="preserve">nie z art. 342 </w:t>
      </w:r>
      <w:r w:rsidR="00610BC5" w:rsidRPr="00623397">
        <w:rPr>
          <w:rFonts w:cs="Arial"/>
          <w:szCs w:val="20"/>
        </w:rPr>
        <w:t xml:space="preserve">ustawy </w:t>
      </w:r>
      <w:proofErr w:type="spellStart"/>
      <w:r w:rsidR="001C26B9" w:rsidRPr="00623397">
        <w:rPr>
          <w:rFonts w:cs="Arial"/>
          <w:szCs w:val="20"/>
        </w:rPr>
        <w:t>Pzp</w:t>
      </w:r>
      <w:proofErr w:type="spellEnd"/>
      <w:r w:rsidR="001C26B9" w:rsidRPr="00623397">
        <w:rPr>
          <w:rFonts w:cs="Arial"/>
          <w:szCs w:val="20"/>
        </w:rPr>
        <w:t xml:space="preserve"> </w:t>
      </w:r>
      <w:r w:rsidRPr="00623397">
        <w:rPr>
          <w:rFonts w:cs="Arial"/>
          <w:szCs w:val="20"/>
        </w:rPr>
        <w:t xml:space="preserve">z tym, że jeżeli zmiana treści odbywa się po upływie terminu składania wniosków o dopuszczenie do udziału w konkursie nie może dotyczyć zasadniczych i istotnych </w:t>
      </w:r>
      <w:r w:rsidR="002D5AF8" w:rsidRPr="00623397">
        <w:rPr>
          <w:rFonts w:cs="Arial"/>
          <w:szCs w:val="20"/>
        </w:rPr>
        <w:t>zmian treści regulaminu</w:t>
      </w:r>
      <w:r w:rsidR="00A77D65" w:rsidRPr="00623397">
        <w:rPr>
          <w:rFonts w:cs="Arial"/>
          <w:szCs w:val="20"/>
        </w:rPr>
        <w:t xml:space="preserve"> w szczególności dotyczących zwiększenia zakresu opracowania konkursowego, zmiany przedmiotu konkursu, skracania terminów konkursu lub zmiany wysokości nagród i kryteriów oceny opracowań studialnych lub prac konkursowych.</w:t>
      </w:r>
    </w:p>
    <w:p w14:paraId="7B03B0D7" w14:textId="1A417AD9" w:rsidR="00BB1507" w:rsidRPr="00623397" w:rsidRDefault="00BB1507" w:rsidP="00623397">
      <w:pPr>
        <w:pStyle w:val="Akapitzlist"/>
        <w:spacing w:after="80" w:line="276" w:lineRule="auto"/>
        <w:ind w:left="360"/>
        <w:contextualSpacing w:val="0"/>
        <w:jc w:val="both"/>
        <w:rPr>
          <w:rFonts w:cs="Arial"/>
          <w:szCs w:val="20"/>
        </w:rPr>
      </w:pPr>
      <w:r w:rsidRPr="00623397">
        <w:rPr>
          <w:rFonts w:cs="Arial"/>
          <w:szCs w:val="20"/>
        </w:rPr>
        <w:t>Odpowiedzi na wnioski o wyjaśnienie treści Regulaminu konkursu są wiążące dla Uczestników konkursu bez konieczności zmiany treści Regulaminu konkursu z chwilą ich zamieszczenia na platformie, na której prowadzony jest konkurs oraz na stronie konkursu.</w:t>
      </w:r>
    </w:p>
    <w:p w14:paraId="613D6CC1" w14:textId="192C1C32" w:rsidR="00913C03" w:rsidRPr="00623397" w:rsidRDefault="00913C03" w:rsidP="00623397">
      <w:pPr>
        <w:pStyle w:val="Akapitzlist"/>
        <w:numPr>
          <w:ilvl w:val="0"/>
          <w:numId w:val="4"/>
        </w:numPr>
        <w:spacing w:after="80" w:line="276" w:lineRule="auto"/>
        <w:contextualSpacing w:val="0"/>
        <w:jc w:val="both"/>
        <w:rPr>
          <w:rFonts w:cs="Arial"/>
          <w:szCs w:val="20"/>
        </w:rPr>
      </w:pPr>
      <w:r w:rsidRPr="00623397">
        <w:rPr>
          <w:rFonts w:cs="Arial"/>
          <w:szCs w:val="20"/>
        </w:rPr>
        <w:t>Zamawiający publikuje ogłoszenie o konkursie w Dzienniku Urzędowym Unii Europejskiej lub Biuletynie Zamówień Publicznych oraz na stronie internetowej.</w:t>
      </w:r>
    </w:p>
    <w:p w14:paraId="0C82155D" w14:textId="0379CC95" w:rsidR="00913C03" w:rsidRPr="00623397" w:rsidRDefault="00913C03" w:rsidP="00623397">
      <w:pPr>
        <w:pStyle w:val="Akapitzlist"/>
        <w:numPr>
          <w:ilvl w:val="0"/>
          <w:numId w:val="4"/>
        </w:numPr>
        <w:spacing w:after="80" w:line="276" w:lineRule="auto"/>
        <w:contextualSpacing w:val="0"/>
        <w:jc w:val="both"/>
        <w:rPr>
          <w:rFonts w:cs="Arial"/>
          <w:szCs w:val="20"/>
        </w:rPr>
      </w:pPr>
      <w:r w:rsidRPr="00623397">
        <w:rPr>
          <w:rFonts w:cs="Arial"/>
          <w:szCs w:val="20"/>
        </w:rPr>
        <w:t>Zamawiający przygotowuje ogłoszenia zgodnie z wzorami standardowych formularzy, określonymi w rozporządzeniu wykonawczym Komisji (UE) 2015/1986 z dnia 11 listopada 2015 r. ustanawiającym standardowe formularze do publikacji ogłoszeń w dziedzinie zamówień publicznych i uchylającym rozporządzenie wykonawcze (UE) nr 842/2011 (Dz. Urz. UE L 296 z</w:t>
      </w:r>
      <w:r w:rsidR="00B94DB5" w:rsidRPr="00623397">
        <w:rPr>
          <w:rFonts w:cs="Arial"/>
          <w:szCs w:val="20"/>
        </w:rPr>
        <w:t> </w:t>
      </w:r>
      <w:r w:rsidRPr="00623397">
        <w:rPr>
          <w:rFonts w:cs="Arial"/>
          <w:szCs w:val="20"/>
        </w:rPr>
        <w:t xml:space="preserve">12.11.2015, str. 1, z </w:t>
      </w:r>
      <w:proofErr w:type="spellStart"/>
      <w:r w:rsidRPr="00623397">
        <w:rPr>
          <w:rFonts w:cs="Arial"/>
          <w:szCs w:val="20"/>
        </w:rPr>
        <w:t>późn</w:t>
      </w:r>
      <w:proofErr w:type="spellEnd"/>
      <w:r w:rsidRPr="00623397">
        <w:rPr>
          <w:rFonts w:cs="Arial"/>
          <w:szCs w:val="20"/>
        </w:rPr>
        <w:t>. zm.).</w:t>
      </w:r>
    </w:p>
    <w:p w14:paraId="757A3DD0" w14:textId="02C05305" w:rsidR="00913C03" w:rsidRPr="00623397" w:rsidRDefault="00913C03" w:rsidP="00623397">
      <w:pPr>
        <w:pStyle w:val="Akapitzlist"/>
        <w:numPr>
          <w:ilvl w:val="0"/>
          <w:numId w:val="4"/>
        </w:numPr>
        <w:spacing w:after="80" w:line="276" w:lineRule="auto"/>
        <w:contextualSpacing w:val="0"/>
        <w:jc w:val="both"/>
        <w:rPr>
          <w:rFonts w:cs="Arial"/>
          <w:szCs w:val="20"/>
        </w:rPr>
      </w:pPr>
      <w:r w:rsidRPr="00623397">
        <w:rPr>
          <w:rFonts w:cs="Arial"/>
          <w:szCs w:val="20"/>
        </w:rPr>
        <w:t>Ogłoszenie zamieszczane w Biuletynie Zamówień Publicznych zawiera w szczególności nazwę i</w:t>
      </w:r>
      <w:r w:rsidR="00B94DB5" w:rsidRPr="00623397">
        <w:rPr>
          <w:rFonts w:cs="Arial"/>
          <w:szCs w:val="20"/>
        </w:rPr>
        <w:t> </w:t>
      </w:r>
      <w:r w:rsidRPr="00623397">
        <w:rPr>
          <w:rFonts w:cs="Arial"/>
          <w:szCs w:val="20"/>
        </w:rPr>
        <w:t>adres zamawiającego oraz przedmiot zamówienia lub konkursu oraz informacje określone w</w:t>
      </w:r>
      <w:r w:rsidR="00B94DB5" w:rsidRPr="00623397">
        <w:rPr>
          <w:rFonts w:cs="Arial"/>
          <w:szCs w:val="20"/>
        </w:rPr>
        <w:t> </w:t>
      </w:r>
      <w:r w:rsidRPr="00623397">
        <w:rPr>
          <w:rFonts w:cs="Arial"/>
          <w:szCs w:val="20"/>
        </w:rPr>
        <w:t xml:space="preserve">rozporządzeniu wydanym na podstawie art. 272 ust. 2 </w:t>
      </w:r>
      <w:proofErr w:type="spellStart"/>
      <w:r w:rsidRPr="00623397">
        <w:rPr>
          <w:rFonts w:cs="Arial"/>
          <w:szCs w:val="20"/>
        </w:rPr>
        <w:t>Pzp</w:t>
      </w:r>
      <w:proofErr w:type="spellEnd"/>
      <w:r w:rsidRPr="00623397">
        <w:rPr>
          <w:rFonts w:cs="Arial"/>
          <w:szCs w:val="20"/>
        </w:rPr>
        <w:t>.</w:t>
      </w:r>
    </w:p>
    <w:p w14:paraId="6DA25B22" w14:textId="2094C44E" w:rsidR="00913C03" w:rsidRPr="00623397" w:rsidRDefault="00913C03" w:rsidP="00623397">
      <w:pPr>
        <w:pStyle w:val="Akapitzlist"/>
        <w:numPr>
          <w:ilvl w:val="0"/>
          <w:numId w:val="4"/>
        </w:numPr>
        <w:spacing w:after="80" w:line="276" w:lineRule="auto"/>
        <w:contextualSpacing w:val="0"/>
        <w:jc w:val="both"/>
        <w:rPr>
          <w:rFonts w:cs="Arial"/>
          <w:szCs w:val="20"/>
        </w:rPr>
      </w:pPr>
      <w:bookmarkStart w:id="5" w:name="_Hlk64731089"/>
      <w:r w:rsidRPr="00623397">
        <w:rPr>
          <w:rFonts w:cs="Arial"/>
          <w:szCs w:val="20"/>
        </w:rPr>
        <w:t>Zamawiający zapewnia, że w postępowaniu konkursowym</w:t>
      </w:r>
      <w:bookmarkEnd w:id="5"/>
      <w:r w:rsidRPr="00623397">
        <w:rPr>
          <w:rFonts w:cs="Arial"/>
          <w:szCs w:val="20"/>
        </w:rPr>
        <w:t>:</w:t>
      </w:r>
    </w:p>
    <w:p w14:paraId="088F09E3" w14:textId="3CD8DF98" w:rsidR="00913C03" w:rsidRPr="00623397" w:rsidRDefault="00913C03" w:rsidP="00623397">
      <w:pPr>
        <w:pStyle w:val="Akapitzlist"/>
        <w:numPr>
          <w:ilvl w:val="1"/>
          <w:numId w:val="4"/>
        </w:numPr>
        <w:spacing w:after="80" w:line="276" w:lineRule="auto"/>
        <w:ind w:left="993" w:hanging="574"/>
        <w:contextualSpacing w:val="0"/>
        <w:jc w:val="both"/>
        <w:rPr>
          <w:rFonts w:cs="Arial"/>
          <w:szCs w:val="20"/>
        </w:rPr>
      </w:pPr>
      <w:bookmarkStart w:id="6" w:name="_Hlk64731115"/>
      <w:r w:rsidRPr="00623397">
        <w:rPr>
          <w:rFonts w:cs="Arial"/>
          <w:szCs w:val="20"/>
        </w:rPr>
        <w:t xml:space="preserve">do rozstrzygnięcia konkursu niemożliwe jest zidentyfikowanie autorów </w:t>
      </w:r>
      <w:r w:rsidR="00923E18" w:rsidRPr="00623397">
        <w:rPr>
          <w:rFonts w:cs="Arial"/>
          <w:szCs w:val="20"/>
        </w:rPr>
        <w:t xml:space="preserve">opracowań studialnych i </w:t>
      </w:r>
      <w:r w:rsidRPr="00623397">
        <w:rPr>
          <w:rFonts w:cs="Arial"/>
          <w:szCs w:val="20"/>
        </w:rPr>
        <w:t>prac konkursowych</w:t>
      </w:r>
      <w:bookmarkEnd w:id="6"/>
      <w:r w:rsidRPr="00623397">
        <w:rPr>
          <w:rFonts w:cs="Arial"/>
          <w:szCs w:val="20"/>
        </w:rPr>
        <w:t>;</w:t>
      </w:r>
    </w:p>
    <w:p w14:paraId="727AF78B" w14:textId="75F4BA15" w:rsidR="00913C03" w:rsidRPr="00623397" w:rsidRDefault="00913C03" w:rsidP="00623397">
      <w:pPr>
        <w:pStyle w:val="Akapitzlist"/>
        <w:numPr>
          <w:ilvl w:val="1"/>
          <w:numId w:val="4"/>
        </w:numPr>
        <w:spacing w:after="80" w:line="276" w:lineRule="auto"/>
        <w:ind w:left="993" w:hanging="574"/>
        <w:contextualSpacing w:val="0"/>
        <w:jc w:val="both"/>
        <w:rPr>
          <w:rFonts w:cs="Arial"/>
          <w:szCs w:val="20"/>
        </w:rPr>
      </w:pPr>
      <w:bookmarkStart w:id="7" w:name="_Hlk64731156"/>
      <w:r w:rsidRPr="00623397">
        <w:rPr>
          <w:rFonts w:cs="Arial"/>
          <w:szCs w:val="20"/>
        </w:rPr>
        <w:t xml:space="preserve">sąd konkursowy nie może zapoznać się do upływu terminu składania </w:t>
      </w:r>
      <w:r w:rsidR="00923E18" w:rsidRPr="00623397">
        <w:rPr>
          <w:rFonts w:cs="Arial"/>
          <w:szCs w:val="20"/>
        </w:rPr>
        <w:t xml:space="preserve">opracowań studialnych i </w:t>
      </w:r>
      <w:r w:rsidRPr="00623397">
        <w:rPr>
          <w:rFonts w:cs="Arial"/>
          <w:szCs w:val="20"/>
        </w:rPr>
        <w:t>prac konkursowych, z</w:t>
      </w:r>
      <w:r w:rsidR="00923E18" w:rsidRPr="00623397">
        <w:rPr>
          <w:rFonts w:cs="Arial"/>
          <w:szCs w:val="20"/>
        </w:rPr>
        <w:t xml:space="preserve"> ich</w:t>
      </w:r>
      <w:r w:rsidRPr="00623397">
        <w:rPr>
          <w:rFonts w:cs="Arial"/>
          <w:szCs w:val="20"/>
        </w:rPr>
        <w:t xml:space="preserve"> treścią</w:t>
      </w:r>
      <w:bookmarkEnd w:id="7"/>
      <w:r w:rsidRPr="00623397">
        <w:rPr>
          <w:rFonts w:cs="Arial"/>
          <w:szCs w:val="20"/>
        </w:rPr>
        <w:t>.</w:t>
      </w:r>
    </w:p>
    <w:p w14:paraId="5E2FD5C4" w14:textId="7AABE933" w:rsidR="001105B3" w:rsidRPr="00623397" w:rsidRDefault="001105B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 xml:space="preserve">Na etapie wniosków o dopuszczenie do udziału w konkursie zamawiający weryfikuje uczestników konkursu pod kątem określonych w regulaminie obiektywnych wymagań </w:t>
      </w:r>
      <w:r w:rsidR="00FE2652" w:rsidRPr="00623397">
        <w:rPr>
          <w:rFonts w:cs="Arial"/>
          <w:szCs w:val="20"/>
        </w:rPr>
        <w:t>obejmujących wybrane podstawy wykluczenia oraz warunki udziału w konkursie. Weryfikacja uczestników konkursu następuje wg wyboru zamawiającego: w oparciu o oświadczenie o niepodleganiu wykluczeniu i spełnianiu warunków udziału w konkursie lub w oparciu o podmiotowe środki dowodowe określone w regulaminie konkurs</w:t>
      </w:r>
      <w:r w:rsidR="0052162F" w:rsidRPr="00623397">
        <w:rPr>
          <w:rFonts w:cs="Arial"/>
          <w:szCs w:val="20"/>
        </w:rPr>
        <w:t xml:space="preserve">u, w zakresie wskazanym przez </w:t>
      </w:r>
      <w:r w:rsidR="00FE2652" w:rsidRPr="00623397">
        <w:rPr>
          <w:rFonts w:cs="Arial"/>
          <w:szCs w:val="20"/>
        </w:rPr>
        <w:t>zamawiającego.</w:t>
      </w:r>
      <w:r w:rsidR="00AB6555" w:rsidRPr="00623397">
        <w:rPr>
          <w:rStyle w:val="Odwoanieprzypisudolnego"/>
          <w:rFonts w:cs="Arial"/>
          <w:szCs w:val="20"/>
        </w:rPr>
        <w:footnoteReference w:id="2"/>
      </w:r>
    </w:p>
    <w:p w14:paraId="301E3E0B" w14:textId="5CBD05E2" w:rsidR="00B5515B" w:rsidRPr="00623397" w:rsidRDefault="00B5515B" w:rsidP="00623397">
      <w:pPr>
        <w:pStyle w:val="Akapitzlist"/>
        <w:spacing w:after="80" w:line="276" w:lineRule="auto"/>
        <w:ind w:left="426"/>
        <w:contextualSpacing w:val="0"/>
        <w:jc w:val="both"/>
        <w:rPr>
          <w:rFonts w:cs="Arial"/>
          <w:szCs w:val="20"/>
        </w:rPr>
      </w:pPr>
      <w:r w:rsidRPr="00623397">
        <w:rPr>
          <w:rFonts w:cs="Arial"/>
          <w:szCs w:val="20"/>
        </w:rPr>
        <w:t xml:space="preserve">Członkowie Sądu konkursowego po zapoznaniu się z listą Uczestników konkursu </w:t>
      </w:r>
      <w:r w:rsidR="000675E6" w:rsidRPr="00623397">
        <w:rPr>
          <w:rFonts w:cs="Arial"/>
          <w:szCs w:val="20"/>
        </w:rPr>
        <w:t xml:space="preserve">składają oświadczenia o </w:t>
      </w:r>
      <w:r w:rsidRPr="00623397">
        <w:rPr>
          <w:rFonts w:cs="Arial"/>
          <w:szCs w:val="20"/>
        </w:rPr>
        <w:t>brak</w:t>
      </w:r>
      <w:r w:rsidR="000675E6" w:rsidRPr="00623397">
        <w:rPr>
          <w:rFonts w:cs="Arial"/>
          <w:szCs w:val="20"/>
        </w:rPr>
        <w:t>u</w:t>
      </w:r>
      <w:r w:rsidRPr="00623397">
        <w:rPr>
          <w:rFonts w:cs="Arial"/>
          <w:szCs w:val="20"/>
        </w:rPr>
        <w:t xml:space="preserve"> </w:t>
      </w:r>
      <w:r w:rsidR="000675E6" w:rsidRPr="00623397">
        <w:rPr>
          <w:rFonts w:cs="Arial"/>
          <w:szCs w:val="20"/>
        </w:rPr>
        <w:t xml:space="preserve">lub wystąpieniu </w:t>
      </w:r>
      <w:r w:rsidRPr="00623397">
        <w:rPr>
          <w:rFonts w:cs="Arial"/>
          <w:szCs w:val="20"/>
        </w:rPr>
        <w:t xml:space="preserve">zależności, o których mowa w art. 56 ust. 2 pkt. 2-4 ustawy </w:t>
      </w:r>
      <w:proofErr w:type="spellStart"/>
      <w:r w:rsidRPr="00623397">
        <w:rPr>
          <w:rFonts w:cs="Arial"/>
          <w:szCs w:val="20"/>
        </w:rPr>
        <w:t>Pzp</w:t>
      </w:r>
      <w:proofErr w:type="spellEnd"/>
      <w:r w:rsidRPr="00623397">
        <w:rPr>
          <w:rFonts w:cs="Arial"/>
          <w:szCs w:val="20"/>
        </w:rPr>
        <w:t xml:space="preserve"> z Uczestnikami konkursu</w:t>
      </w:r>
      <w:r w:rsidR="000675E6" w:rsidRPr="00623397">
        <w:rPr>
          <w:rFonts w:cs="Arial"/>
          <w:szCs w:val="20"/>
        </w:rPr>
        <w:t>.</w:t>
      </w:r>
    </w:p>
    <w:p w14:paraId="72778488" w14:textId="5A97A8C9"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 xml:space="preserve">W terminie określonym w ogłoszeniu o konkursie, zamawiający zaprasza do składania </w:t>
      </w:r>
      <w:r w:rsidR="005B564C" w:rsidRPr="00623397">
        <w:rPr>
          <w:rFonts w:cs="Arial"/>
          <w:szCs w:val="20"/>
        </w:rPr>
        <w:t>opracowań studialnych</w:t>
      </w:r>
      <w:r w:rsidRPr="00623397">
        <w:rPr>
          <w:rFonts w:cs="Arial"/>
          <w:szCs w:val="20"/>
        </w:rPr>
        <w:t xml:space="preserve"> </w:t>
      </w:r>
      <w:r w:rsidR="005B564C" w:rsidRPr="00623397">
        <w:rPr>
          <w:rFonts w:cs="Arial"/>
          <w:szCs w:val="20"/>
        </w:rPr>
        <w:t xml:space="preserve">(etap pierwszy konkursu) </w:t>
      </w:r>
      <w:r w:rsidRPr="00623397">
        <w:rPr>
          <w:rFonts w:cs="Arial"/>
          <w:szCs w:val="20"/>
        </w:rPr>
        <w:t>wszystkich uczestników dopuszczonych do udziału w konkursie</w:t>
      </w:r>
      <w:r w:rsidR="00B065CB" w:rsidRPr="00623397">
        <w:rPr>
          <w:rFonts w:cs="Arial"/>
          <w:szCs w:val="20"/>
        </w:rPr>
        <w:t xml:space="preserve"> na podstawie wniosków o dopuszczenie</w:t>
      </w:r>
      <w:r w:rsidRPr="00623397">
        <w:rPr>
          <w:rFonts w:cs="Arial"/>
          <w:szCs w:val="20"/>
        </w:rPr>
        <w:t>.</w:t>
      </w:r>
    </w:p>
    <w:p w14:paraId="5C8B8AA4" w14:textId="01028A56" w:rsidR="005B564C" w:rsidRPr="00623397" w:rsidRDefault="005B564C"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 xml:space="preserve">Po </w:t>
      </w:r>
      <w:r w:rsidR="00B065CB" w:rsidRPr="00623397">
        <w:rPr>
          <w:rFonts w:cs="Arial"/>
          <w:szCs w:val="20"/>
        </w:rPr>
        <w:t xml:space="preserve">ocenie i </w:t>
      </w:r>
      <w:r w:rsidRPr="00623397">
        <w:rPr>
          <w:rFonts w:cs="Arial"/>
          <w:szCs w:val="20"/>
        </w:rPr>
        <w:t xml:space="preserve">wyłonieniu </w:t>
      </w:r>
      <w:r w:rsidR="00B065CB" w:rsidRPr="00623397">
        <w:rPr>
          <w:rFonts w:cs="Arial"/>
          <w:szCs w:val="20"/>
        </w:rPr>
        <w:t xml:space="preserve">przez Sąd konkursowy </w:t>
      </w:r>
      <w:r w:rsidRPr="00623397">
        <w:rPr>
          <w:rFonts w:cs="Arial"/>
          <w:szCs w:val="20"/>
        </w:rPr>
        <w:t>opracowań studialnych odpowiadających wymaganiom określonym w regulaminie konkursu</w:t>
      </w:r>
      <w:r w:rsidR="00B065CB" w:rsidRPr="00623397">
        <w:rPr>
          <w:rFonts w:cs="Arial"/>
          <w:szCs w:val="20"/>
        </w:rPr>
        <w:t xml:space="preserve"> (kryteria oceny opracowań studialnych)</w:t>
      </w:r>
      <w:r w:rsidRPr="00623397">
        <w:rPr>
          <w:rFonts w:cs="Arial"/>
          <w:szCs w:val="20"/>
        </w:rPr>
        <w:t xml:space="preserve">, Zamawiający zaprasza do składania prac konkursowych Uczestników konkursu, których opracowania studialne zostały </w:t>
      </w:r>
      <w:r w:rsidR="00B065CB" w:rsidRPr="00623397">
        <w:rPr>
          <w:rFonts w:cs="Arial"/>
          <w:szCs w:val="20"/>
        </w:rPr>
        <w:t>wyłonione w pierwszym etapie konkursu</w:t>
      </w:r>
      <w:r w:rsidRPr="00623397">
        <w:rPr>
          <w:rFonts w:cs="Arial"/>
          <w:szCs w:val="20"/>
        </w:rPr>
        <w:t xml:space="preserve"> w liczbie </w:t>
      </w:r>
      <w:r w:rsidR="00B065CB" w:rsidRPr="00623397">
        <w:rPr>
          <w:rFonts w:cs="Arial"/>
          <w:szCs w:val="20"/>
        </w:rPr>
        <w:t xml:space="preserve">zapewniającej konkurencję tj. </w:t>
      </w:r>
      <w:r w:rsidRPr="00623397">
        <w:rPr>
          <w:rFonts w:cs="Arial"/>
          <w:szCs w:val="20"/>
        </w:rPr>
        <w:t xml:space="preserve">nie mniej niż 5 </w:t>
      </w:r>
      <w:r w:rsidR="00B065CB" w:rsidRPr="00623397">
        <w:rPr>
          <w:rFonts w:cs="Arial"/>
          <w:szCs w:val="20"/>
        </w:rPr>
        <w:t>Uczestników.</w:t>
      </w:r>
    </w:p>
    <w:p w14:paraId="6E244B1E" w14:textId="0F83C6DA"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 xml:space="preserve">Sąd konkursowy dokonuje identyfikacji wszystkich </w:t>
      </w:r>
      <w:r w:rsidR="00B065CB" w:rsidRPr="00623397">
        <w:rPr>
          <w:rFonts w:cs="Arial"/>
          <w:szCs w:val="20"/>
        </w:rPr>
        <w:t xml:space="preserve">opracowań studialnych i </w:t>
      </w:r>
      <w:r w:rsidRPr="00623397">
        <w:rPr>
          <w:rFonts w:cs="Arial"/>
          <w:szCs w:val="20"/>
        </w:rPr>
        <w:t>prac konkursowych</w:t>
      </w:r>
      <w:r w:rsidR="00B065CB" w:rsidRPr="00623397">
        <w:rPr>
          <w:rFonts w:cs="Arial"/>
          <w:szCs w:val="20"/>
        </w:rPr>
        <w:t xml:space="preserve"> dopiero</w:t>
      </w:r>
      <w:r w:rsidRPr="00623397">
        <w:rPr>
          <w:rFonts w:cs="Arial"/>
          <w:szCs w:val="20"/>
        </w:rPr>
        <w:t xml:space="preserve"> po rozstrzygnięciu konkursu.</w:t>
      </w:r>
    </w:p>
    <w:p w14:paraId="4074E79C" w14:textId="3A26DCA5"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Zamawiający wypłaca nagrody, o których mowa w artykule 326 pkt 1</w:t>
      </w:r>
      <w:r w:rsidR="004A6885" w:rsidRPr="00623397">
        <w:rPr>
          <w:rFonts w:cs="Arial"/>
          <w:szCs w:val="20"/>
        </w:rPr>
        <w:t xml:space="preserve"> ustawy </w:t>
      </w:r>
      <w:proofErr w:type="spellStart"/>
      <w:r w:rsidR="004A6885" w:rsidRPr="00623397">
        <w:rPr>
          <w:rFonts w:cs="Arial"/>
          <w:szCs w:val="20"/>
        </w:rPr>
        <w:t>Pzp</w:t>
      </w:r>
      <w:proofErr w:type="spellEnd"/>
      <w:r w:rsidRPr="00623397">
        <w:rPr>
          <w:rFonts w:cs="Arial"/>
          <w:szCs w:val="20"/>
        </w:rPr>
        <w:t xml:space="preserve"> autorom prac konkursowych wybranych przez sąd konkursowy</w:t>
      </w:r>
      <w:r w:rsidR="00860241" w:rsidRPr="00623397">
        <w:rPr>
          <w:rFonts w:cs="Arial"/>
          <w:szCs w:val="20"/>
        </w:rPr>
        <w:t xml:space="preserve"> w konkursie</w:t>
      </w:r>
      <w:r w:rsidRPr="00623397">
        <w:rPr>
          <w:rFonts w:cs="Arial"/>
          <w:szCs w:val="20"/>
        </w:rPr>
        <w:t xml:space="preserve">, </w:t>
      </w:r>
      <w:r w:rsidR="00605DD7" w:rsidRPr="00623397">
        <w:rPr>
          <w:rFonts w:cs="Arial"/>
          <w:szCs w:val="20"/>
        </w:rPr>
        <w:t>którego wyniki zostały przez zamawiającego zatwierdzone.</w:t>
      </w:r>
    </w:p>
    <w:p w14:paraId="5FE63505" w14:textId="04F3CA6F"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Zamawiający nie wypłaca nagrody, jeżeli uczestnik konkursu:</w:t>
      </w:r>
    </w:p>
    <w:p w14:paraId="1D8CF4F5" w14:textId="07F99430"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 xml:space="preserve">nie przedstawił </w:t>
      </w:r>
      <w:r w:rsidR="002637B2" w:rsidRPr="00623397">
        <w:rPr>
          <w:rFonts w:cs="Arial"/>
          <w:szCs w:val="20"/>
        </w:rPr>
        <w:t>wymaganych oświadczeń lub podmiotowych środków dowodowych potwierdzających spełnienie</w:t>
      </w:r>
      <w:r w:rsidRPr="00623397">
        <w:rPr>
          <w:rFonts w:cs="Arial"/>
          <w:szCs w:val="20"/>
        </w:rPr>
        <w:t xml:space="preserve"> obiektywnych wymagań Zamawiającego,</w:t>
      </w:r>
    </w:p>
    <w:p w14:paraId="439E234F" w14:textId="1DB2A17F"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nie zachował zasady anonimowości w postępowaniu konkursowym albo innych obowiązków określonych w Regulaminie konkursu,</w:t>
      </w:r>
    </w:p>
    <w:p w14:paraId="24BD7268" w14:textId="0CB69CC7"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przedstawił prace konkursową z naruszeniem praw autorskich osób trzecich</w:t>
      </w:r>
      <w:r w:rsidR="00605DD7" w:rsidRPr="00623397">
        <w:rPr>
          <w:rFonts w:cs="Arial"/>
          <w:szCs w:val="20"/>
        </w:rPr>
        <w:t>.</w:t>
      </w:r>
    </w:p>
    <w:p w14:paraId="3AF858F1" w14:textId="42DFD1DD" w:rsidR="00913C03" w:rsidRPr="00623397" w:rsidRDefault="002551C5"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Odmówił podpisania umowy o przekazaniu autorskich praw majątkowych o której mowa w pkt. 2</w:t>
      </w:r>
      <w:r w:rsidR="00610BC5" w:rsidRPr="00623397">
        <w:rPr>
          <w:rFonts w:cs="Arial"/>
          <w:szCs w:val="20"/>
        </w:rPr>
        <w:t>7</w:t>
      </w:r>
      <w:r w:rsidRPr="00623397">
        <w:rPr>
          <w:rFonts w:cs="Arial"/>
          <w:szCs w:val="20"/>
        </w:rPr>
        <w:t>. 1. poniżej</w:t>
      </w:r>
      <w:r w:rsidR="00B917A6" w:rsidRPr="00623397">
        <w:rPr>
          <w:rFonts w:cs="Arial"/>
          <w:szCs w:val="20"/>
        </w:rPr>
        <w:t>.</w:t>
      </w:r>
      <w:r w:rsidR="00623397" w:rsidRPr="00623397">
        <w:rPr>
          <w:rFonts w:cs="Arial"/>
          <w:szCs w:val="20"/>
        </w:rPr>
        <w:t xml:space="preserve"> </w:t>
      </w:r>
      <w:r w:rsidR="00913C03" w:rsidRPr="00623397">
        <w:rPr>
          <w:rFonts w:cs="Arial"/>
          <w:szCs w:val="20"/>
        </w:rPr>
        <w:t xml:space="preserve">W terminie określonym w regulaminie konkursu, nie krótszym niż 15 dni od dnia </w:t>
      </w:r>
      <w:r w:rsidR="00780683" w:rsidRPr="00623397">
        <w:rPr>
          <w:rFonts w:cs="Arial"/>
          <w:szCs w:val="20"/>
        </w:rPr>
        <w:t xml:space="preserve"> </w:t>
      </w:r>
      <w:r w:rsidR="00605DD7" w:rsidRPr="00623397">
        <w:rPr>
          <w:rFonts w:cs="Arial"/>
          <w:szCs w:val="20"/>
        </w:rPr>
        <w:t>zatwierdz</w:t>
      </w:r>
      <w:r w:rsidR="00901651" w:rsidRPr="00623397">
        <w:rPr>
          <w:rFonts w:cs="Arial"/>
          <w:szCs w:val="20"/>
        </w:rPr>
        <w:t>e</w:t>
      </w:r>
      <w:r w:rsidR="00605DD7" w:rsidRPr="00623397">
        <w:rPr>
          <w:rFonts w:cs="Arial"/>
          <w:szCs w:val="20"/>
        </w:rPr>
        <w:t>nia rozstrzygnięcia wyników konkursu</w:t>
      </w:r>
      <w:r w:rsidR="00913C03" w:rsidRPr="00623397">
        <w:rPr>
          <w:rFonts w:cs="Arial"/>
          <w:szCs w:val="20"/>
        </w:rPr>
        <w:t xml:space="preserve">, zamawiający wydaje nagrody rzeczowe, wypłaca nagrody pieniężne oraz zaprasza do negocjacji zamówienia publicznego na usługi w trybie z wolnej ręki lub negocjacji bez ogłoszenia. </w:t>
      </w:r>
    </w:p>
    <w:p w14:paraId="6478ED11" w14:textId="552DE771"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Zamawiający unieważnia postępowanie konkursowe, jeżeli:</w:t>
      </w:r>
    </w:p>
    <w:p w14:paraId="0E2B8503" w14:textId="6A295481"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nie został złożony żaden wniosek o dopuszczenie do udziału w konkursie lub żadna praca konkursowa;</w:t>
      </w:r>
    </w:p>
    <w:p w14:paraId="369A83C8" w14:textId="01F6222F"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wszystkie złożone wnioski o dopuszczenie do udziału w konkursie podlegały odrzuceniu albo wszystkie prace konkursowe nie podlegały ocenie;</w:t>
      </w:r>
    </w:p>
    <w:p w14:paraId="60BE5244" w14:textId="16464075"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nastąpiła zmiana okoliczności powodująca, że prowadzenie konkursu nie leży w interesie publicznym, czego nie można było wcześniej przewidzieć;</w:t>
      </w:r>
    </w:p>
    <w:p w14:paraId="06B4EA7D" w14:textId="75FAF484" w:rsidR="00913C03" w:rsidRPr="00623397" w:rsidRDefault="00913C03" w:rsidP="00623397">
      <w:pPr>
        <w:pStyle w:val="Akapitzlist"/>
        <w:numPr>
          <w:ilvl w:val="1"/>
          <w:numId w:val="4"/>
        </w:numPr>
        <w:spacing w:after="80" w:line="276" w:lineRule="auto"/>
        <w:ind w:left="993" w:hanging="567"/>
        <w:contextualSpacing w:val="0"/>
        <w:jc w:val="both"/>
        <w:rPr>
          <w:rFonts w:cs="Arial"/>
          <w:szCs w:val="20"/>
        </w:rPr>
      </w:pPr>
      <w:r w:rsidRPr="00623397">
        <w:rPr>
          <w:rFonts w:cs="Arial"/>
          <w:szCs w:val="20"/>
        </w:rPr>
        <w:t>konkurs obarczony jest wadą mającą lub mogącą mieć wpływ na jego rozstrzygnięcie.</w:t>
      </w:r>
    </w:p>
    <w:p w14:paraId="217DD86E" w14:textId="2B5799C5" w:rsidR="002637B2" w:rsidRPr="00623397" w:rsidRDefault="002637B2"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 xml:space="preserve">Zamawiający może unieważnić konkurs, w okolicznościach o których mowa w art. 355 ust. 2 i 3 ustawy </w:t>
      </w:r>
      <w:proofErr w:type="spellStart"/>
      <w:r w:rsidRPr="00623397">
        <w:rPr>
          <w:rFonts w:cs="Arial"/>
          <w:szCs w:val="20"/>
        </w:rPr>
        <w:t>Pzp</w:t>
      </w:r>
      <w:proofErr w:type="spellEnd"/>
      <w:r w:rsidRPr="00623397">
        <w:rPr>
          <w:rFonts w:cs="Arial"/>
          <w:szCs w:val="20"/>
        </w:rPr>
        <w:t>.</w:t>
      </w:r>
    </w:p>
    <w:p w14:paraId="65946439" w14:textId="2E7FDE21"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Zamawiający zaprasza autora najlepszej pracy konkursowej</w:t>
      </w:r>
      <w:r w:rsidR="00425994" w:rsidRPr="00623397">
        <w:rPr>
          <w:rFonts w:cs="Arial"/>
          <w:szCs w:val="20"/>
        </w:rPr>
        <w:t>/autorów najlepszych prac konkursowych</w:t>
      </w:r>
      <w:r w:rsidRPr="00623397">
        <w:rPr>
          <w:rFonts w:cs="Arial"/>
          <w:szCs w:val="20"/>
        </w:rPr>
        <w:t xml:space="preserve"> do negocjacji zamówienia na usługi i prowadzi negocjacje w celu zawarcia umowy</w:t>
      </w:r>
      <w:r w:rsidR="00CB27FD" w:rsidRPr="00623397">
        <w:rPr>
          <w:rFonts w:cs="Arial"/>
          <w:szCs w:val="20"/>
        </w:rPr>
        <w:t>.</w:t>
      </w:r>
      <w:r w:rsidRPr="00623397">
        <w:rPr>
          <w:rFonts w:cs="Arial"/>
          <w:szCs w:val="20"/>
        </w:rPr>
        <w:t xml:space="preserve"> </w:t>
      </w:r>
    </w:p>
    <w:p w14:paraId="73025F95" w14:textId="1D56231E"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Przedmiotem negocjacji jest</w:t>
      </w:r>
      <w:r w:rsidR="00FA1674" w:rsidRPr="00623397">
        <w:rPr>
          <w:rFonts w:cs="Arial"/>
          <w:szCs w:val="20"/>
        </w:rPr>
        <w:t>, w szczególności,</w:t>
      </w:r>
      <w:r w:rsidRPr="00623397">
        <w:rPr>
          <w:rFonts w:cs="Arial"/>
          <w:szCs w:val="20"/>
        </w:rPr>
        <w:t xml:space="preserve"> ostateczna cena i warunki </w:t>
      </w:r>
      <w:r w:rsidR="00923E18" w:rsidRPr="00623397">
        <w:rPr>
          <w:rFonts w:cs="Arial"/>
          <w:szCs w:val="20"/>
        </w:rPr>
        <w:t xml:space="preserve">wykonania usługi na podstawie wybranej pracy konkursowej, </w:t>
      </w:r>
      <w:r w:rsidR="00FA1674" w:rsidRPr="00623397">
        <w:rPr>
          <w:rFonts w:cs="Arial"/>
          <w:szCs w:val="20"/>
        </w:rPr>
        <w:t xml:space="preserve">której </w:t>
      </w:r>
      <w:r w:rsidR="00923E18" w:rsidRPr="00623397">
        <w:rPr>
          <w:rFonts w:cs="Arial"/>
          <w:szCs w:val="20"/>
        </w:rPr>
        <w:t>zakres i warunki zostały określone w Załączniku nr …… do Regulaminu konkursu</w:t>
      </w:r>
      <w:r w:rsidRPr="00623397">
        <w:rPr>
          <w:rFonts w:cs="Arial"/>
          <w:szCs w:val="20"/>
        </w:rPr>
        <w:t>.</w:t>
      </w:r>
    </w:p>
    <w:p w14:paraId="730F3376" w14:textId="203FDA49" w:rsidR="00913C03" w:rsidRPr="00623397" w:rsidRDefault="00913C03"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Jeżeli negocjacje prowadzone w trybie zamówienia z wolnej ręki z autorem wybranej pracy konkursowej nie doprowadziły do zawarcia umowy w sprawie zamówienia publicznego, zamawiający może zaprosić do negocjacji w tym trybie uczestnika konkursu, którego praca konkursowa otrzymała drugą w kolejności najwyższą ocenę, a zamawiający przewidział taką możliwość w regulaminie konkursu.</w:t>
      </w:r>
    </w:p>
    <w:p w14:paraId="4CA5D2EC" w14:textId="76AE83AD" w:rsidR="002D0E1E" w:rsidRPr="00623397" w:rsidRDefault="002D0E1E" w:rsidP="00623397">
      <w:pPr>
        <w:pStyle w:val="Akapitzlist"/>
        <w:numPr>
          <w:ilvl w:val="0"/>
          <w:numId w:val="4"/>
        </w:numPr>
        <w:spacing w:after="80" w:line="276" w:lineRule="auto"/>
        <w:ind w:left="426" w:hanging="426"/>
        <w:contextualSpacing w:val="0"/>
        <w:jc w:val="both"/>
        <w:rPr>
          <w:rFonts w:cs="Arial"/>
          <w:szCs w:val="20"/>
        </w:rPr>
      </w:pPr>
      <w:bookmarkStart w:id="8" w:name="_Hlk66947031"/>
      <w:r w:rsidRPr="00623397">
        <w:rPr>
          <w:rFonts w:cs="Arial"/>
          <w:szCs w:val="20"/>
        </w:rPr>
        <w:t>Prawa autorskie w konkursie.</w:t>
      </w:r>
    </w:p>
    <w:p w14:paraId="1FFE6CD3" w14:textId="6BB4D435" w:rsidR="002D0E1E" w:rsidRPr="00623397" w:rsidRDefault="002D0E1E" w:rsidP="00623397">
      <w:pPr>
        <w:pStyle w:val="Akapitzlist"/>
        <w:numPr>
          <w:ilvl w:val="0"/>
          <w:numId w:val="47"/>
        </w:numPr>
        <w:spacing w:after="80" w:line="276" w:lineRule="auto"/>
        <w:contextualSpacing w:val="0"/>
        <w:jc w:val="both"/>
        <w:rPr>
          <w:rFonts w:cs="Arial"/>
          <w:szCs w:val="20"/>
        </w:rPr>
      </w:pPr>
      <w:r w:rsidRPr="00623397">
        <w:rPr>
          <w:rFonts w:cs="Arial"/>
          <w:szCs w:val="20"/>
        </w:rPr>
        <w:t>Uczestnik konkursu w ramach nagrody otrzymanej w konkursie przenosi na Z</w:t>
      </w:r>
      <w:r w:rsidR="000675E6" w:rsidRPr="00623397">
        <w:rPr>
          <w:rFonts w:cs="Arial"/>
          <w:szCs w:val="20"/>
        </w:rPr>
        <w:t>a</w:t>
      </w:r>
      <w:r w:rsidRPr="00623397">
        <w:rPr>
          <w:rFonts w:cs="Arial"/>
          <w:szCs w:val="20"/>
        </w:rPr>
        <w:t xml:space="preserve">mawiającego autorskie prawa majątkowe na polach eksploatacji związanych z wykorzystaniem utworu do celów promocji konkursu i </w:t>
      </w:r>
      <w:r w:rsidR="001767A8" w:rsidRPr="00623397">
        <w:rPr>
          <w:rFonts w:cs="Arial"/>
          <w:szCs w:val="20"/>
        </w:rPr>
        <w:t>Zamawiającego</w:t>
      </w:r>
      <w:r w:rsidRPr="00623397">
        <w:rPr>
          <w:rFonts w:cs="Arial"/>
          <w:szCs w:val="20"/>
        </w:rPr>
        <w:t xml:space="preserve"> oraz publikacji utworu tj</w:t>
      </w:r>
      <w:r w:rsidR="001767A8" w:rsidRPr="00623397">
        <w:rPr>
          <w:rFonts w:cs="Arial"/>
          <w:szCs w:val="20"/>
        </w:rPr>
        <w:t>. w szczególności:</w:t>
      </w:r>
    </w:p>
    <w:p w14:paraId="669B890C" w14:textId="04544272" w:rsidR="002D0E1E" w:rsidRPr="00623397" w:rsidRDefault="00453ADF" w:rsidP="00623397">
      <w:pPr>
        <w:pStyle w:val="Akapitzlist"/>
        <w:numPr>
          <w:ilvl w:val="0"/>
          <w:numId w:val="49"/>
        </w:numPr>
        <w:spacing w:after="80" w:line="276" w:lineRule="auto"/>
        <w:ind w:left="1560" w:hanging="426"/>
        <w:contextualSpacing w:val="0"/>
        <w:jc w:val="both"/>
        <w:rPr>
          <w:rFonts w:cs="Arial"/>
          <w:szCs w:val="20"/>
        </w:rPr>
      </w:pPr>
      <w:bookmarkStart w:id="9" w:name="_Hlk66955088"/>
      <w:r w:rsidRPr="00623397">
        <w:rPr>
          <w:rFonts w:cs="Arial"/>
          <w:szCs w:val="20"/>
        </w:rPr>
        <w:t>umieszczenie, utrwalanie, zwielokrotnianie i wykorzystywanie w dowolnej skali lub części we wszelkich materiałach publikowanych dla celów promocyjnych, a w szczególności w postaci publikacji drukowanych, plansz, na dyskach komputerowych oraz wszystkich typach nośników przeznaczonych do zapisu cyfrowego;</w:t>
      </w:r>
    </w:p>
    <w:p w14:paraId="7EB887C5" w14:textId="46D92669" w:rsidR="00453ADF" w:rsidRPr="00623397" w:rsidRDefault="00453ADF" w:rsidP="00623397">
      <w:pPr>
        <w:pStyle w:val="Akapitzlist"/>
        <w:numPr>
          <w:ilvl w:val="0"/>
          <w:numId w:val="49"/>
        </w:numPr>
        <w:spacing w:after="80" w:line="276" w:lineRule="auto"/>
        <w:ind w:left="1560" w:hanging="426"/>
        <w:contextualSpacing w:val="0"/>
        <w:jc w:val="both"/>
        <w:rPr>
          <w:rFonts w:cs="Arial"/>
          <w:szCs w:val="20"/>
        </w:rPr>
      </w:pPr>
      <w:r w:rsidRPr="00623397">
        <w:rPr>
          <w:rFonts w:cs="Arial"/>
          <w:szCs w:val="20"/>
        </w:rPr>
        <w:t>umieszczenie i wykorzystywanie w dowolnej skali lub części we wszelkich materiałach publikowanych dla celów promocyjnych Organizatora lub podmiotu wskazanego przez Organizatora;</w:t>
      </w:r>
    </w:p>
    <w:p w14:paraId="13A36A5B" w14:textId="49E7EFF8" w:rsidR="00453ADF" w:rsidRPr="00623397" w:rsidRDefault="00453ADF" w:rsidP="00623397">
      <w:pPr>
        <w:pStyle w:val="Akapitzlist"/>
        <w:numPr>
          <w:ilvl w:val="0"/>
          <w:numId w:val="49"/>
        </w:numPr>
        <w:spacing w:after="80" w:line="276" w:lineRule="auto"/>
        <w:ind w:left="1560" w:hanging="426"/>
        <w:contextualSpacing w:val="0"/>
        <w:jc w:val="both"/>
        <w:rPr>
          <w:rFonts w:cs="Arial"/>
          <w:szCs w:val="20"/>
        </w:rPr>
      </w:pPr>
      <w:r w:rsidRPr="00623397">
        <w:rPr>
          <w:rFonts w:cs="Arial"/>
          <w:szCs w:val="20"/>
        </w:rPr>
        <w:t>wprowadzanie w dowolnej części do Internetu i pamięci komputera, umieszczaniu i wykorzystywaniu w ramach publikacji on-line;</w:t>
      </w:r>
    </w:p>
    <w:p w14:paraId="61EDC7F2" w14:textId="49A709BA" w:rsidR="00453ADF" w:rsidRPr="00623397" w:rsidRDefault="00453ADF" w:rsidP="00623397">
      <w:pPr>
        <w:pStyle w:val="Akapitzlist"/>
        <w:numPr>
          <w:ilvl w:val="0"/>
          <w:numId w:val="49"/>
        </w:numPr>
        <w:spacing w:after="80" w:line="276" w:lineRule="auto"/>
        <w:ind w:left="1560" w:hanging="426"/>
        <w:contextualSpacing w:val="0"/>
        <w:jc w:val="both"/>
        <w:rPr>
          <w:rFonts w:cs="Arial"/>
          <w:szCs w:val="20"/>
        </w:rPr>
      </w:pPr>
      <w:r w:rsidRPr="00623397">
        <w:rPr>
          <w:rFonts w:cs="Arial"/>
          <w:szCs w:val="20"/>
        </w:rPr>
        <w:t>wykorzystanie w utworach multimedialnych;</w:t>
      </w:r>
    </w:p>
    <w:p w14:paraId="282CF6EB" w14:textId="19DF7984" w:rsidR="00453ADF" w:rsidRPr="00623397" w:rsidRDefault="00453ADF" w:rsidP="00623397">
      <w:pPr>
        <w:pStyle w:val="Akapitzlist"/>
        <w:numPr>
          <w:ilvl w:val="0"/>
          <w:numId w:val="49"/>
        </w:numPr>
        <w:spacing w:after="80" w:line="276" w:lineRule="auto"/>
        <w:ind w:left="1560" w:hanging="426"/>
        <w:contextualSpacing w:val="0"/>
        <w:jc w:val="both"/>
        <w:rPr>
          <w:rFonts w:cs="Arial"/>
          <w:szCs w:val="20"/>
        </w:rPr>
      </w:pPr>
      <w:r w:rsidRPr="00623397">
        <w:rPr>
          <w:rFonts w:cs="Arial"/>
          <w:szCs w:val="20"/>
        </w:rPr>
        <w:t>publiczne wystawianie, wyświetlanie, odtwarzanie oraz nadawanie i reemitowanie za pomocą wizji przewodowej, bezprzewodowej przez stacje naziemne, nadawane za pośrednictwem satelity i Internetu;</w:t>
      </w:r>
    </w:p>
    <w:p w14:paraId="2D4580B1" w14:textId="42CBE34C" w:rsidR="00453ADF" w:rsidRPr="00623397" w:rsidRDefault="00453ADF" w:rsidP="00623397">
      <w:pPr>
        <w:pStyle w:val="Akapitzlist"/>
        <w:numPr>
          <w:ilvl w:val="0"/>
          <w:numId w:val="49"/>
        </w:numPr>
        <w:spacing w:after="80" w:line="276" w:lineRule="auto"/>
        <w:ind w:left="1560" w:hanging="426"/>
        <w:contextualSpacing w:val="0"/>
        <w:jc w:val="both"/>
        <w:rPr>
          <w:rFonts w:cs="Arial"/>
          <w:szCs w:val="20"/>
        </w:rPr>
      </w:pPr>
      <w:r w:rsidRPr="00623397">
        <w:rPr>
          <w:rFonts w:cs="Arial"/>
          <w:szCs w:val="20"/>
        </w:rPr>
        <w:t>wykorzystanie w dowolnej części dla celów reklamy, promocji, oznaczenia lub identyfikacji Organizatora jego programów, audycji i publikacji;</w:t>
      </w:r>
    </w:p>
    <w:p w14:paraId="22DB9FB2" w14:textId="2FF4D464" w:rsidR="00453ADF" w:rsidRPr="00623397" w:rsidRDefault="00453ADF" w:rsidP="00623397">
      <w:pPr>
        <w:pStyle w:val="Akapitzlist"/>
        <w:numPr>
          <w:ilvl w:val="0"/>
          <w:numId w:val="49"/>
        </w:numPr>
        <w:spacing w:after="80" w:line="276" w:lineRule="auto"/>
        <w:ind w:left="1560" w:hanging="426"/>
        <w:contextualSpacing w:val="0"/>
        <w:jc w:val="both"/>
        <w:rPr>
          <w:rFonts w:cs="Arial"/>
          <w:szCs w:val="20"/>
        </w:rPr>
      </w:pPr>
      <w:r w:rsidRPr="00623397">
        <w:rPr>
          <w:rFonts w:cs="Arial"/>
          <w:szCs w:val="20"/>
        </w:rPr>
        <w:t>sporządzenie wersji obcojęzycznych;</w:t>
      </w:r>
    </w:p>
    <w:p w14:paraId="14EE4C79" w14:textId="0C55BFF4" w:rsidR="00453ADF" w:rsidRPr="00623397" w:rsidRDefault="00453ADF" w:rsidP="00623397">
      <w:pPr>
        <w:pStyle w:val="Akapitzlist"/>
        <w:numPr>
          <w:ilvl w:val="0"/>
          <w:numId w:val="49"/>
        </w:numPr>
        <w:spacing w:after="80" w:line="276" w:lineRule="auto"/>
        <w:ind w:left="1560" w:hanging="426"/>
        <w:contextualSpacing w:val="0"/>
        <w:jc w:val="both"/>
        <w:rPr>
          <w:rFonts w:cs="Arial"/>
          <w:szCs w:val="20"/>
        </w:rPr>
      </w:pPr>
      <w:r w:rsidRPr="00623397">
        <w:rPr>
          <w:rFonts w:cs="Arial"/>
          <w:szCs w:val="20"/>
        </w:rPr>
        <w:t>użyczenie.</w:t>
      </w:r>
    </w:p>
    <w:bookmarkEnd w:id="9"/>
    <w:p w14:paraId="50B19FC6" w14:textId="5335D4AC" w:rsidR="00453ADF" w:rsidRPr="00623397" w:rsidRDefault="00394256" w:rsidP="00623397">
      <w:pPr>
        <w:spacing w:after="80" w:line="276" w:lineRule="auto"/>
        <w:ind w:left="1134"/>
        <w:jc w:val="both"/>
        <w:rPr>
          <w:rFonts w:cs="Arial"/>
          <w:szCs w:val="20"/>
        </w:rPr>
      </w:pPr>
      <w:r w:rsidRPr="00623397">
        <w:rPr>
          <w:rFonts w:cs="Arial"/>
          <w:szCs w:val="20"/>
        </w:rPr>
        <w:t xml:space="preserve">W celu przekazania majątkowych praw autorskich na powyższych polach eksploatacji. Uczestnik konkursu zobowiązany jest przed wypłaceniem nagrody pieniężnej podpisać z Zamawiającym stosowną umowę o przekazaniu tych praw której postanowienia stanowią Załącznik nr … do Regulaminu zgodnie z art. 333 ust. 1 pkt 16 ustawy </w:t>
      </w:r>
      <w:proofErr w:type="spellStart"/>
      <w:r w:rsidRPr="00623397">
        <w:rPr>
          <w:rFonts w:cs="Arial"/>
          <w:szCs w:val="20"/>
        </w:rPr>
        <w:t>Pzp</w:t>
      </w:r>
      <w:proofErr w:type="spellEnd"/>
      <w:r w:rsidRPr="00623397">
        <w:rPr>
          <w:rFonts w:cs="Arial"/>
          <w:szCs w:val="20"/>
        </w:rPr>
        <w:t>. Podpisanie umowy jest warunkiem wypłaty nagrody pieniężnej.</w:t>
      </w:r>
    </w:p>
    <w:p w14:paraId="312FEF83" w14:textId="64409A94" w:rsidR="00394256" w:rsidRPr="00623397" w:rsidRDefault="00394256" w:rsidP="00623397">
      <w:pPr>
        <w:pStyle w:val="Akapitzlist"/>
        <w:numPr>
          <w:ilvl w:val="0"/>
          <w:numId w:val="47"/>
        </w:numPr>
        <w:spacing w:after="80" w:line="276" w:lineRule="auto"/>
        <w:jc w:val="both"/>
        <w:rPr>
          <w:rFonts w:cs="Arial"/>
          <w:szCs w:val="20"/>
        </w:rPr>
      </w:pPr>
      <w:r w:rsidRPr="00623397">
        <w:rPr>
          <w:rFonts w:cs="Arial"/>
          <w:szCs w:val="20"/>
        </w:rPr>
        <w:t>W celu wykorzystania prac konkursowych w okresie pomiędzy ich złożeniem a podpisaniem umowy o przekazaniu praw autorskich, Uczestnicy konkursu udzielają Z</w:t>
      </w:r>
      <w:r w:rsidR="000675E6" w:rsidRPr="00623397">
        <w:rPr>
          <w:rFonts w:cs="Arial"/>
          <w:szCs w:val="20"/>
        </w:rPr>
        <w:t>a</w:t>
      </w:r>
      <w:r w:rsidRPr="00623397">
        <w:rPr>
          <w:rFonts w:cs="Arial"/>
          <w:szCs w:val="20"/>
        </w:rPr>
        <w:t>mawiającemu licencji niewyłącznej</w:t>
      </w:r>
      <w:r w:rsidR="00CD7C8A" w:rsidRPr="00623397">
        <w:rPr>
          <w:rFonts w:cs="Arial"/>
          <w:szCs w:val="20"/>
        </w:rPr>
        <w:t>,</w:t>
      </w:r>
      <w:r w:rsidRPr="00623397">
        <w:rPr>
          <w:rFonts w:cs="Arial"/>
          <w:szCs w:val="20"/>
        </w:rPr>
        <w:t xml:space="preserve"> </w:t>
      </w:r>
      <w:r w:rsidR="00CD7C8A" w:rsidRPr="00623397">
        <w:rPr>
          <w:rFonts w:cs="Arial"/>
          <w:szCs w:val="20"/>
        </w:rPr>
        <w:t xml:space="preserve">nieograniczonej terytorialnie do czasu podpisania umowy o przeniesieniu autorskich praw majątkowych z prawem do udzielania sublicencji </w:t>
      </w:r>
      <w:r w:rsidRPr="00623397">
        <w:rPr>
          <w:rFonts w:cs="Arial"/>
          <w:szCs w:val="20"/>
        </w:rPr>
        <w:t xml:space="preserve">na polach eksploatacji wymienionych powyżej. Udzielenie licencji niewyłącznej nie jest obarczone koniecznością podpisania umowy. </w:t>
      </w:r>
    </w:p>
    <w:p w14:paraId="38645D3E" w14:textId="58710FBC" w:rsidR="00453ADF" w:rsidRPr="00623397" w:rsidRDefault="00394256" w:rsidP="00623397">
      <w:pPr>
        <w:pStyle w:val="Akapitzlist"/>
        <w:spacing w:after="80" w:line="276" w:lineRule="auto"/>
        <w:ind w:left="1146"/>
        <w:contextualSpacing w:val="0"/>
        <w:jc w:val="both"/>
        <w:rPr>
          <w:rFonts w:cs="Arial"/>
          <w:szCs w:val="20"/>
        </w:rPr>
      </w:pPr>
      <w:r w:rsidRPr="00623397">
        <w:rPr>
          <w:rFonts w:cs="Arial"/>
          <w:szCs w:val="20"/>
        </w:rPr>
        <w:t>Dla udzielania licencji niewyłącznej wystarczające jest oświadczenie o udzieleniu takiej licencji, które to oświadczenie zawarte jest we wniosku o dopuszczenie do udziału w konkursie.</w:t>
      </w:r>
    </w:p>
    <w:p w14:paraId="6137B897" w14:textId="0613B9E9" w:rsidR="003B12DC" w:rsidRPr="00623397" w:rsidRDefault="008C0002" w:rsidP="00623397">
      <w:pPr>
        <w:pStyle w:val="Akapitzlist"/>
        <w:numPr>
          <w:ilvl w:val="0"/>
          <w:numId w:val="47"/>
        </w:numPr>
        <w:spacing w:after="80" w:line="276" w:lineRule="auto"/>
        <w:jc w:val="both"/>
        <w:rPr>
          <w:rFonts w:cs="Arial"/>
          <w:szCs w:val="20"/>
        </w:rPr>
      </w:pPr>
      <w:r w:rsidRPr="00623397">
        <w:rPr>
          <w:rFonts w:cs="Arial"/>
          <w:szCs w:val="20"/>
        </w:rPr>
        <w:t xml:space="preserve">Prawo zezwalania na wykonywanie praw zależnych do utworów powstałych w konkursie (tj. prawo m. in. przeróbek, adaptacji, opracowań, zmiany oraz aktualizacji)  oraz zgoda Uczestnika konkursu na zlecenie opracowania utworu innemu projektantowi może nastąpić </w:t>
      </w:r>
      <w:r w:rsidR="00A5683C" w:rsidRPr="00623397">
        <w:rPr>
          <w:rFonts w:cs="Arial"/>
          <w:szCs w:val="20"/>
        </w:rPr>
        <w:t xml:space="preserve">w okolicznościach, gdy </w:t>
      </w:r>
      <w:r w:rsidR="003B12DC" w:rsidRPr="00623397">
        <w:rPr>
          <w:rFonts w:cs="Arial"/>
          <w:szCs w:val="20"/>
        </w:rPr>
        <w:t xml:space="preserve">nie dojdzie do zawarcia umowy na wykonanie usługi na podstawie wybranej pracy konkursowej </w:t>
      </w:r>
      <w:r w:rsidR="000933F2" w:rsidRPr="00623397">
        <w:rPr>
          <w:rFonts w:cs="Arial"/>
          <w:szCs w:val="20"/>
        </w:rPr>
        <w:t>pomimo dołożenia wszelkich starań przez uczestnika konkursu i zamawiającego zmierzających do zawarcia takiej umowy i obie strony działa</w:t>
      </w:r>
      <w:r w:rsidR="00ED7339" w:rsidRPr="00623397">
        <w:rPr>
          <w:rFonts w:cs="Arial"/>
          <w:szCs w:val="20"/>
        </w:rPr>
        <w:t>ją</w:t>
      </w:r>
      <w:r w:rsidR="000933F2" w:rsidRPr="00623397">
        <w:rPr>
          <w:rFonts w:cs="Arial"/>
          <w:szCs w:val="20"/>
        </w:rPr>
        <w:t xml:space="preserve"> w dobrej wierze. </w:t>
      </w:r>
    </w:p>
    <w:p w14:paraId="656945D1" w14:textId="6CE9E0DE" w:rsidR="008862AF" w:rsidRPr="00623397" w:rsidRDefault="001306A9" w:rsidP="00623397">
      <w:pPr>
        <w:suppressAutoHyphens w:val="0"/>
        <w:ind w:left="851"/>
        <w:jc w:val="both"/>
        <w:rPr>
          <w:rFonts w:cs="Arial"/>
          <w:szCs w:val="20"/>
        </w:rPr>
      </w:pPr>
      <w:r w:rsidRPr="00623397">
        <w:rPr>
          <w:rFonts w:cs="Arial"/>
          <w:szCs w:val="20"/>
        </w:rPr>
        <w:t>Nabycie prawa do wykonywania praw zależnych przez Zmawiającego nastąpi za</w:t>
      </w:r>
      <w:r w:rsidR="008862AF" w:rsidRPr="00623397">
        <w:rPr>
          <w:rFonts w:cs="Arial"/>
          <w:szCs w:val="20"/>
        </w:rPr>
        <w:t xml:space="preserve"> odrębnym wynagrodzeni</w:t>
      </w:r>
      <w:r w:rsidR="004B47D8" w:rsidRPr="00623397">
        <w:rPr>
          <w:rFonts w:cs="Arial"/>
          <w:szCs w:val="20"/>
        </w:rPr>
        <w:t>em</w:t>
      </w:r>
      <w:r w:rsidR="008862AF" w:rsidRPr="00623397">
        <w:rPr>
          <w:rFonts w:cs="Arial"/>
          <w:szCs w:val="20"/>
        </w:rPr>
        <w:t xml:space="preserve"> dla Uczestnika konkursu odpowiadającym wartości koncepcji.</w:t>
      </w:r>
    </w:p>
    <w:p w14:paraId="1316EBAD" w14:textId="2AC12D7B" w:rsidR="00D96172" w:rsidRPr="00623397" w:rsidRDefault="008862AF" w:rsidP="00623397">
      <w:pPr>
        <w:suppressAutoHyphens w:val="0"/>
        <w:ind w:left="851"/>
        <w:jc w:val="both"/>
        <w:rPr>
          <w:rFonts w:cs="Arial"/>
          <w:szCs w:val="20"/>
        </w:rPr>
      </w:pPr>
      <w:r w:rsidRPr="00623397">
        <w:rPr>
          <w:rFonts w:cs="Arial"/>
          <w:szCs w:val="20"/>
        </w:rPr>
        <w:t>Na etapie konkursu Uczestnik podpisuje stosowne oświadczenie, w którym zobowiązuje się</w:t>
      </w:r>
      <w:r w:rsidR="003A6540" w:rsidRPr="00623397">
        <w:rPr>
          <w:rFonts w:cs="Arial"/>
          <w:szCs w:val="20"/>
        </w:rPr>
        <w:t>, za oddzielnym wynagrodzeniem,</w:t>
      </w:r>
      <w:r w:rsidRPr="00623397">
        <w:rPr>
          <w:rFonts w:cs="Arial"/>
          <w:szCs w:val="20"/>
        </w:rPr>
        <w:t xml:space="preserve"> do </w:t>
      </w:r>
      <w:r w:rsidR="001306A9" w:rsidRPr="00623397">
        <w:rPr>
          <w:rFonts w:cs="Arial"/>
          <w:szCs w:val="20"/>
        </w:rPr>
        <w:t xml:space="preserve">przeniesienia prawa </w:t>
      </w:r>
      <w:r w:rsidR="003A6540" w:rsidRPr="00623397">
        <w:rPr>
          <w:rFonts w:cs="Arial"/>
          <w:szCs w:val="20"/>
        </w:rPr>
        <w:t>zezwalania na wykonywanie praw zależnych</w:t>
      </w:r>
      <w:r w:rsidRPr="00623397">
        <w:rPr>
          <w:rFonts w:cs="Arial"/>
          <w:szCs w:val="20"/>
        </w:rPr>
        <w:t xml:space="preserve"> i wyrażenia zgód w przypadku wystąpienia okoliczności, o których mowa powyżej</w:t>
      </w:r>
      <w:r w:rsidR="00B917A6" w:rsidRPr="00623397">
        <w:rPr>
          <w:rFonts w:cs="Arial"/>
          <w:szCs w:val="20"/>
        </w:rPr>
        <w:t>.</w:t>
      </w:r>
      <w:r w:rsidRPr="00623397">
        <w:rPr>
          <w:rFonts w:cs="Arial"/>
          <w:szCs w:val="20"/>
        </w:rPr>
        <w:t>.</w:t>
      </w:r>
      <w:r w:rsidR="00FA1213" w:rsidRPr="00623397">
        <w:rPr>
          <w:rFonts w:cs="Arial"/>
          <w:szCs w:val="20"/>
        </w:rPr>
        <w:t xml:space="preserve"> </w:t>
      </w:r>
    </w:p>
    <w:p w14:paraId="6FB857D5" w14:textId="77777777" w:rsidR="00D96172" w:rsidRPr="00623397" w:rsidRDefault="00D96172" w:rsidP="00623397">
      <w:pPr>
        <w:suppressAutoHyphens w:val="0"/>
        <w:ind w:left="851"/>
        <w:jc w:val="both"/>
        <w:rPr>
          <w:rFonts w:cs="Arial"/>
          <w:szCs w:val="20"/>
        </w:rPr>
      </w:pPr>
    </w:p>
    <w:p w14:paraId="73208D36" w14:textId="77777777" w:rsidR="008862AF" w:rsidRPr="00623397" w:rsidRDefault="008862AF" w:rsidP="00623397">
      <w:pPr>
        <w:suppressAutoHyphens w:val="0"/>
        <w:jc w:val="both"/>
        <w:rPr>
          <w:rFonts w:cs="Arial"/>
          <w:szCs w:val="20"/>
        </w:rPr>
      </w:pPr>
    </w:p>
    <w:p w14:paraId="2BF7C4FB" w14:textId="656C8895" w:rsidR="00D96172" w:rsidRPr="00623397" w:rsidRDefault="00D96172" w:rsidP="00623397">
      <w:pPr>
        <w:pStyle w:val="Akapitzlist"/>
        <w:numPr>
          <w:ilvl w:val="0"/>
          <w:numId w:val="4"/>
        </w:numPr>
        <w:spacing w:after="80" w:line="276" w:lineRule="auto"/>
        <w:ind w:left="426" w:hanging="426"/>
        <w:contextualSpacing w:val="0"/>
        <w:jc w:val="both"/>
        <w:rPr>
          <w:rFonts w:cs="Arial"/>
          <w:szCs w:val="20"/>
        </w:rPr>
      </w:pPr>
      <w:r w:rsidRPr="00623397">
        <w:rPr>
          <w:rFonts w:cs="Arial"/>
          <w:szCs w:val="20"/>
        </w:rPr>
        <w:t xml:space="preserve">W związku z zapisami art. </w:t>
      </w:r>
      <w:r w:rsidR="001E4DDC" w:rsidRPr="00623397">
        <w:rPr>
          <w:rFonts w:cs="Arial"/>
          <w:szCs w:val="20"/>
        </w:rPr>
        <w:t>358 ust. 5 Zmawiający w celu prezentacji wszystkich lub wybranych opracowań studialnych które nie zostały zakwalifikowane do etapu II konkursu lub prac konkursowych które nie otrzymały nagród musi zwrócić się do autorów tych opracowań lub prac o zgodę na ich prezentację i udostępnianie</w:t>
      </w:r>
      <w:r w:rsidRPr="00623397">
        <w:rPr>
          <w:rFonts w:cs="Arial"/>
          <w:szCs w:val="20"/>
        </w:rPr>
        <w:t>.</w:t>
      </w:r>
    </w:p>
    <w:p w14:paraId="0FC0BB83" w14:textId="2CD17D9C" w:rsidR="009F6E48" w:rsidRPr="00623397" w:rsidRDefault="009F6E48" w:rsidP="00702051">
      <w:pPr>
        <w:spacing w:after="80" w:line="276" w:lineRule="auto"/>
      </w:pPr>
    </w:p>
    <w:p w14:paraId="7BCC8AB5" w14:textId="09D0716E" w:rsidR="009F6E48" w:rsidRPr="00623397" w:rsidRDefault="009F6E48" w:rsidP="00702051">
      <w:pPr>
        <w:pStyle w:val="Nagwek2"/>
      </w:pPr>
      <w:bookmarkStart w:id="10" w:name="_Toc68022960"/>
      <w:r w:rsidRPr="00623397">
        <w:t>Faza 1.2. Opracowanie regulaminu konkursu</w:t>
      </w:r>
      <w:bookmarkEnd w:id="10"/>
    </w:p>
    <w:p w14:paraId="077FDA7E" w14:textId="25842B75" w:rsidR="00A32A3C" w:rsidRPr="00623397" w:rsidRDefault="00A32A3C" w:rsidP="00702051">
      <w:pPr>
        <w:suppressAutoHyphens w:val="0"/>
        <w:ind w:left="851"/>
      </w:pPr>
    </w:p>
    <w:bookmarkEnd w:id="8"/>
    <w:p w14:paraId="3DF63072" w14:textId="4EA86D20" w:rsidR="00A32A3C" w:rsidRPr="00623397" w:rsidRDefault="00A32A3C" w:rsidP="00623397">
      <w:pPr>
        <w:spacing w:line="276" w:lineRule="auto"/>
        <w:jc w:val="both"/>
        <w:rPr>
          <w:szCs w:val="20"/>
        </w:rPr>
      </w:pPr>
      <w:r w:rsidRPr="00623397">
        <w:rPr>
          <w:szCs w:val="20"/>
        </w:rPr>
        <w:t xml:space="preserve">PRZEDSTAWIONO PONIŻEJ ZESTAWIENIE NAJWAŻNIEJSZYCH ZAGADNIEŃ NIEZBĘDNYCH DO UWZGLĘDNIENIA W REGULAMINIE KONKURSU DLA </w:t>
      </w:r>
      <w:r w:rsidR="005353E3">
        <w:rPr>
          <w:szCs w:val="20"/>
        </w:rPr>
        <w:t>KONKURSU OGRANICZONEGO I DWU</w:t>
      </w:r>
      <w:r w:rsidRPr="00623397">
        <w:rPr>
          <w:szCs w:val="20"/>
        </w:rPr>
        <w:t>ETAPOWEGO Z PLANOWANYM UDZIELENIEM ZAMÓWIENIA NA USŁUGI PO ZAMKNIĘCIU KONKURSU.</w:t>
      </w:r>
    </w:p>
    <w:p w14:paraId="4F172611" w14:textId="77777777" w:rsidR="00A32A3C" w:rsidRPr="00623397" w:rsidRDefault="00A32A3C" w:rsidP="00623397">
      <w:pPr>
        <w:spacing w:line="276" w:lineRule="auto"/>
        <w:jc w:val="both"/>
        <w:rPr>
          <w:szCs w:val="20"/>
        </w:rPr>
      </w:pPr>
    </w:p>
    <w:p w14:paraId="109187A9" w14:textId="7A05AB0C" w:rsidR="00A32A3C" w:rsidRPr="00623397" w:rsidRDefault="00A32A3C" w:rsidP="00623397">
      <w:pPr>
        <w:spacing w:line="276" w:lineRule="auto"/>
        <w:jc w:val="both"/>
        <w:rPr>
          <w:sz w:val="16"/>
          <w:szCs w:val="16"/>
        </w:rPr>
      </w:pPr>
      <w:r w:rsidRPr="00623397">
        <w:rPr>
          <w:szCs w:val="20"/>
        </w:rPr>
        <w:t>PONIŻSZY MATERIAŁ NALEŻY TRAKTOWAĆ JAKO WYJŚCIOWY DO OPRACOWANIA WZORÓW REGULAMINÓW KONKURSÓW</w:t>
      </w:r>
      <w:r w:rsidR="00884351" w:rsidRPr="00623397">
        <w:rPr>
          <w:szCs w:val="20"/>
        </w:rPr>
        <w:t xml:space="preserve"> –</w:t>
      </w:r>
      <w:r w:rsidRPr="00623397">
        <w:rPr>
          <w:szCs w:val="20"/>
        </w:rPr>
        <w:t xml:space="preserve"> WYMAGAJĄCY USZCZEGÓŁOWIENIA</w:t>
      </w:r>
      <w:r w:rsidRPr="00623397">
        <w:rPr>
          <w:sz w:val="16"/>
          <w:szCs w:val="16"/>
        </w:rPr>
        <w:t>.</w:t>
      </w:r>
    </w:p>
    <w:p w14:paraId="5472FE77" w14:textId="5A990ADF" w:rsidR="00A32A3C" w:rsidRPr="00623397" w:rsidRDefault="00A32A3C" w:rsidP="00A32A3C">
      <w:pPr>
        <w:spacing w:line="276" w:lineRule="auto"/>
        <w:rPr>
          <w:sz w:val="16"/>
          <w:szCs w:val="16"/>
        </w:rPr>
      </w:pPr>
    </w:p>
    <w:p w14:paraId="00D89F8D" w14:textId="2116F0C2" w:rsidR="009F6E48" w:rsidRPr="00623397" w:rsidRDefault="009F6E48" w:rsidP="00702051">
      <w:pPr>
        <w:pStyle w:val="Nagwek3"/>
      </w:pPr>
      <w:bookmarkStart w:id="11" w:name="_Toc68022961"/>
      <w:r w:rsidRPr="00623397">
        <w:t>Komponent I – strona tytułowa</w:t>
      </w:r>
      <w:bookmarkEnd w:id="11"/>
    </w:p>
    <w:p w14:paraId="3C1761BF" w14:textId="680DA571" w:rsidR="00A32A3C" w:rsidRPr="00623397" w:rsidRDefault="00A32A3C" w:rsidP="00A32A3C">
      <w:pPr>
        <w:spacing w:line="276" w:lineRule="auto"/>
        <w:rPr>
          <w:b/>
          <w:bCs/>
          <w:sz w:val="22"/>
          <w:szCs w:val="22"/>
        </w:rPr>
      </w:pPr>
    </w:p>
    <w:tbl>
      <w:tblPr>
        <w:tblStyle w:val="Tabela-Siatka"/>
        <w:tblW w:w="0" w:type="auto"/>
        <w:tblCellMar>
          <w:top w:w="57" w:type="dxa"/>
          <w:bottom w:w="57" w:type="dxa"/>
        </w:tblCellMar>
        <w:tblLook w:val="04A0" w:firstRow="1" w:lastRow="0" w:firstColumn="1" w:lastColumn="0" w:noHBand="0" w:noVBand="1"/>
      </w:tblPr>
      <w:tblGrid>
        <w:gridCol w:w="4508"/>
        <w:gridCol w:w="4508"/>
      </w:tblGrid>
      <w:tr w:rsidR="00A32A3C" w:rsidRPr="00623397" w14:paraId="2E7F2184" w14:textId="77777777" w:rsidTr="00A32A3C">
        <w:tc>
          <w:tcPr>
            <w:tcW w:w="4508" w:type="dxa"/>
          </w:tcPr>
          <w:p w14:paraId="1F5DD744" w14:textId="508BE1F7" w:rsidR="00A32A3C" w:rsidRPr="00623397" w:rsidRDefault="00A32A3C" w:rsidP="00A32A3C">
            <w:pPr>
              <w:rPr>
                <w:b/>
                <w:bCs/>
                <w:sz w:val="18"/>
                <w:szCs w:val="18"/>
              </w:rPr>
            </w:pPr>
            <w:r w:rsidRPr="00623397">
              <w:rPr>
                <w:rFonts w:cs="Arial"/>
                <w:b/>
                <w:i/>
                <w:sz w:val="18"/>
                <w:szCs w:val="18"/>
              </w:rPr>
              <w:t>KOLUMNA 1</w:t>
            </w:r>
          </w:p>
        </w:tc>
        <w:tc>
          <w:tcPr>
            <w:tcW w:w="4508" w:type="dxa"/>
          </w:tcPr>
          <w:p w14:paraId="6E181F8C" w14:textId="047882E9" w:rsidR="00A32A3C" w:rsidRPr="00623397" w:rsidRDefault="00A32A3C" w:rsidP="00A32A3C">
            <w:pPr>
              <w:rPr>
                <w:b/>
                <w:bCs/>
                <w:sz w:val="18"/>
                <w:szCs w:val="18"/>
              </w:rPr>
            </w:pPr>
            <w:r w:rsidRPr="00623397">
              <w:rPr>
                <w:rFonts w:cs="Arial"/>
                <w:b/>
                <w:i/>
                <w:sz w:val="18"/>
                <w:szCs w:val="18"/>
              </w:rPr>
              <w:t>KOLUMNA 2</w:t>
            </w:r>
          </w:p>
        </w:tc>
      </w:tr>
      <w:tr w:rsidR="00A32A3C" w:rsidRPr="00623397" w14:paraId="024F6872" w14:textId="77777777" w:rsidTr="00A32A3C">
        <w:tc>
          <w:tcPr>
            <w:tcW w:w="4508" w:type="dxa"/>
          </w:tcPr>
          <w:p w14:paraId="5BF9AF37" w14:textId="77777777" w:rsidR="00A32A3C" w:rsidRPr="00623397" w:rsidRDefault="00A32A3C" w:rsidP="00A32A3C">
            <w:pPr>
              <w:pStyle w:val="Noparagraphstyle"/>
              <w:snapToGrid w:val="0"/>
              <w:spacing w:line="240" w:lineRule="auto"/>
              <w:rPr>
                <w:color w:val="auto"/>
                <w:sz w:val="18"/>
                <w:szCs w:val="18"/>
              </w:rPr>
            </w:pPr>
            <w:r w:rsidRPr="00623397">
              <w:rPr>
                <w:rFonts w:cs="Arial"/>
                <w:b/>
                <w:i/>
                <w:color w:val="auto"/>
                <w:sz w:val="18"/>
                <w:szCs w:val="18"/>
              </w:rPr>
              <w:t>W KOLUMNIE 1 PODANO INFORMACJE OBOWIĄZKOWE, NIE PODLEGAJĄCE ZMIANOM ANI UZUPEŁNIENIOM</w:t>
            </w:r>
          </w:p>
          <w:p w14:paraId="5E358EE8" w14:textId="77777777" w:rsidR="00A32A3C" w:rsidRPr="00623397" w:rsidRDefault="00A32A3C" w:rsidP="00A32A3C">
            <w:pPr>
              <w:rPr>
                <w:b/>
                <w:bCs/>
                <w:sz w:val="18"/>
                <w:szCs w:val="18"/>
              </w:rPr>
            </w:pPr>
          </w:p>
        </w:tc>
        <w:tc>
          <w:tcPr>
            <w:tcW w:w="4508" w:type="dxa"/>
          </w:tcPr>
          <w:p w14:paraId="47B83ED6" w14:textId="360988D3" w:rsidR="00A32A3C" w:rsidRPr="00623397" w:rsidRDefault="00A32A3C" w:rsidP="00A32A3C">
            <w:pPr>
              <w:rPr>
                <w:b/>
                <w:bCs/>
                <w:sz w:val="18"/>
                <w:szCs w:val="18"/>
              </w:rPr>
            </w:pPr>
            <w:r w:rsidRPr="00623397">
              <w:rPr>
                <w:rFonts w:cs="Arial"/>
                <w:b/>
                <w:i/>
                <w:sz w:val="18"/>
                <w:szCs w:val="18"/>
              </w:rPr>
              <w:t>W KOLUMNIE 2 PODANO INFORMACJE OBOWIĄZKOWE LUB OPCJONALNE DO UZUPEŁNIENIA LUB</w:t>
            </w:r>
            <w:r w:rsidR="00C47A37" w:rsidRPr="00623397">
              <w:rPr>
                <w:rFonts w:cs="Arial"/>
                <w:b/>
                <w:i/>
                <w:sz w:val="18"/>
                <w:szCs w:val="18"/>
              </w:rPr>
              <w:t xml:space="preserve"> </w:t>
            </w:r>
            <w:r w:rsidRPr="00623397">
              <w:rPr>
                <w:rFonts w:cs="Arial"/>
                <w:b/>
                <w:i/>
                <w:sz w:val="18"/>
                <w:szCs w:val="18"/>
              </w:rPr>
              <w:t>/</w:t>
            </w:r>
            <w:r w:rsidR="00C47A37" w:rsidRPr="00623397">
              <w:rPr>
                <w:rFonts w:cs="Arial"/>
                <w:b/>
                <w:i/>
                <w:sz w:val="18"/>
                <w:szCs w:val="18"/>
              </w:rPr>
              <w:t xml:space="preserve"> </w:t>
            </w:r>
            <w:r w:rsidRPr="00623397">
              <w:rPr>
                <w:rFonts w:cs="Arial"/>
                <w:b/>
                <w:i/>
                <w:sz w:val="18"/>
                <w:szCs w:val="18"/>
              </w:rPr>
              <w:t>I UWZGLEDNIENIA WEDŁUG POTRZEB KONKRETNEGO KONKURSU</w:t>
            </w:r>
          </w:p>
        </w:tc>
      </w:tr>
      <w:tr w:rsidR="00A32A3C" w:rsidRPr="00623397" w14:paraId="79E7B9C6" w14:textId="77777777" w:rsidTr="00A32A3C">
        <w:tc>
          <w:tcPr>
            <w:tcW w:w="4508" w:type="dxa"/>
          </w:tcPr>
          <w:p w14:paraId="14C3BB88" w14:textId="77777777" w:rsidR="00A32A3C" w:rsidRPr="00623397" w:rsidRDefault="00A32A3C" w:rsidP="00A32A3C">
            <w:pPr>
              <w:pStyle w:val="Noparagraphstyle"/>
              <w:snapToGrid w:val="0"/>
              <w:spacing w:line="240" w:lineRule="auto"/>
              <w:rPr>
                <w:bCs/>
                <w:color w:val="auto"/>
                <w:sz w:val="18"/>
                <w:szCs w:val="18"/>
              </w:rPr>
            </w:pPr>
            <w:r w:rsidRPr="00623397">
              <w:rPr>
                <w:rFonts w:cs="Arial"/>
                <w:bCs/>
                <w:color w:val="auto"/>
                <w:sz w:val="18"/>
                <w:szCs w:val="18"/>
              </w:rPr>
              <w:t>REGULAMIN KONKURSU</w:t>
            </w:r>
          </w:p>
          <w:p w14:paraId="3B668294" w14:textId="77777777" w:rsidR="00A32A3C" w:rsidRPr="00623397" w:rsidRDefault="00A32A3C" w:rsidP="00A32A3C">
            <w:pPr>
              <w:rPr>
                <w:bCs/>
                <w:sz w:val="18"/>
                <w:szCs w:val="18"/>
              </w:rPr>
            </w:pPr>
          </w:p>
        </w:tc>
        <w:tc>
          <w:tcPr>
            <w:tcW w:w="4508" w:type="dxa"/>
          </w:tcPr>
          <w:p w14:paraId="2930D25C" w14:textId="1BEF5E1D" w:rsidR="00A32A3C" w:rsidRPr="00623397" w:rsidRDefault="00A32A3C" w:rsidP="00A32A3C">
            <w:pPr>
              <w:pStyle w:val="Noparagraphstyle"/>
              <w:snapToGrid w:val="0"/>
              <w:spacing w:line="240" w:lineRule="auto"/>
              <w:rPr>
                <w:bCs/>
                <w:color w:val="auto"/>
                <w:sz w:val="18"/>
                <w:szCs w:val="18"/>
              </w:rPr>
            </w:pPr>
            <w:r w:rsidRPr="00623397">
              <w:rPr>
                <w:rFonts w:cs="Arial"/>
                <w:bCs/>
                <w:color w:val="auto"/>
                <w:sz w:val="18"/>
                <w:szCs w:val="18"/>
              </w:rPr>
              <w:t>ARCHITEKTONICZNEGO</w:t>
            </w:r>
            <w:r w:rsidRPr="00623397">
              <w:rPr>
                <w:bCs/>
                <w:color w:val="auto"/>
                <w:sz w:val="18"/>
                <w:szCs w:val="18"/>
              </w:rPr>
              <w:t xml:space="preserve"> </w:t>
            </w:r>
            <w:r w:rsidRPr="00623397">
              <w:rPr>
                <w:rFonts w:cs="Arial"/>
                <w:bCs/>
                <w:color w:val="auto"/>
                <w:sz w:val="18"/>
                <w:szCs w:val="18"/>
              </w:rPr>
              <w:t>/ ARCHITEKTONICZNO-URBANISTYCZNEGO</w:t>
            </w:r>
          </w:p>
          <w:p w14:paraId="66AC4534" w14:textId="12DF9B37" w:rsidR="00A32A3C" w:rsidRPr="00623397" w:rsidRDefault="00A32A3C" w:rsidP="00A32A3C">
            <w:pPr>
              <w:rPr>
                <w:bCs/>
                <w:sz w:val="18"/>
                <w:szCs w:val="18"/>
              </w:rPr>
            </w:pPr>
            <w:r w:rsidRPr="00623397">
              <w:rPr>
                <w:rFonts w:cs="Arial"/>
                <w:bCs/>
                <w:i/>
                <w:sz w:val="18"/>
                <w:szCs w:val="18"/>
              </w:rPr>
              <w:t>na opracowanie koncepcji architektonicznej / architektoniczno-urbanistycznej dla:</w:t>
            </w:r>
          </w:p>
        </w:tc>
      </w:tr>
      <w:tr w:rsidR="00A32A3C" w:rsidRPr="00623397" w14:paraId="7CE7CB33" w14:textId="77777777" w:rsidTr="00A32A3C">
        <w:tc>
          <w:tcPr>
            <w:tcW w:w="4508" w:type="dxa"/>
          </w:tcPr>
          <w:p w14:paraId="49CED19F" w14:textId="77777777" w:rsidR="00A32A3C" w:rsidRPr="00623397" w:rsidRDefault="00A32A3C" w:rsidP="00A32A3C">
            <w:pPr>
              <w:rPr>
                <w:bCs/>
                <w:sz w:val="18"/>
                <w:szCs w:val="18"/>
              </w:rPr>
            </w:pPr>
          </w:p>
        </w:tc>
        <w:tc>
          <w:tcPr>
            <w:tcW w:w="4508" w:type="dxa"/>
          </w:tcPr>
          <w:p w14:paraId="78749396" w14:textId="70C6BC23" w:rsidR="00A32A3C" w:rsidRPr="00623397" w:rsidRDefault="00A32A3C" w:rsidP="00A32A3C">
            <w:pPr>
              <w:pStyle w:val="Noparagraphstyle"/>
              <w:snapToGrid w:val="0"/>
              <w:spacing w:line="240" w:lineRule="auto"/>
              <w:rPr>
                <w:rFonts w:cs="Arial"/>
                <w:bCs/>
                <w:color w:val="auto"/>
                <w:sz w:val="18"/>
                <w:szCs w:val="18"/>
              </w:rPr>
            </w:pPr>
            <w:r w:rsidRPr="00623397">
              <w:rPr>
                <w:rFonts w:cs="Arial"/>
                <w:bCs/>
                <w:color w:val="auto"/>
                <w:sz w:val="18"/>
                <w:szCs w:val="18"/>
              </w:rPr>
              <w:t>Nazwa i lokalizacja przedsięwzięcia</w:t>
            </w:r>
          </w:p>
          <w:p w14:paraId="132C72A5" w14:textId="77777777" w:rsidR="00C47A37" w:rsidRPr="00623397" w:rsidRDefault="00C47A37" w:rsidP="00A32A3C">
            <w:pPr>
              <w:pStyle w:val="Noparagraphstyle"/>
              <w:snapToGrid w:val="0"/>
              <w:spacing w:line="240" w:lineRule="auto"/>
              <w:rPr>
                <w:bCs/>
                <w:color w:val="auto"/>
                <w:sz w:val="18"/>
                <w:szCs w:val="18"/>
              </w:rPr>
            </w:pPr>
          </w:p>
          <w:p w14:paraId="1E4CA1CC" w14:textId="2B36D505" w:rsidR="00A32A3C" w:rsidRPr="00623397" w:rsidRDefault="00A32A3C" w:rsidP="00C47A37">
            <w:pPr>
              <w:pStyle w:val="Noparagraphstyle"/>
              <w:spacing w:line="240" w:lineRule="auto"/>
              <w:rPr>
                <w:bCs/>
                <w:color w:val="auto"/>
                <w:sz w:val="18"/>
                <w:szCs w:val="18"/>
              </w:rPr>
            </w:pPr>
            <w:r w:rsidRPr="00623397">
              <w:rPr>
                <w:rFonts w:cs="Arial"/>
                <w:bCs/>
                <w:color w:val="auto"/>
                <w:sz w:val="18"/>
                <w:szCs w:val="18"/>
              </w:rPr>
              <w:t>……………………………………………………</w:t>
            </w:r>
            <w:r w:rsidR="00C47A37" w:rsidRPr="00623397">
              <w:rPr>
                <w:rFonts w:cs="Arial"/>
                <w:bCs/>
                <w:color w:val="auto"/>
                <w:sz w:val="18"/>
                <w:szCs w:val="18"/>
              </w:rPr>
              <w:t>………</w:t>
            </w:r>
          </w:p>
        </w:tc>
      </w:tr>
      <w:tr w:rsidR="00A32A3C" w:rsidRPr="00623397" w14:paraId="3BA61FB8" w14:textId="77777777" w:rsidTr="00A32A3C">
        <w:tc>
          <w:tcPr>
            <w:tcW w:w="4508" w:type="dxa"/>
          </w:tcPr>
          <w:p w14:paraId="636B574A" w14:textId="364A0FA5" w:rsidR="00A32A3C" w:rsidRPr="00623397" w:rsidRDefault="00A32A3C" w:rsidP="00FA1674">
            <w:pPr>
              <w:rPr>
                <w:bCs/>
                <w:sz w:val="18"/>
                <w:szCs w:val="18"/>
              </w:rPr>
            </w:pPr>
            <w:r w:rsidRPr="00623397">
              <w:rPr>
                <w:rFonts w:cs="Arial"/>
                <w:bCs/>
                <w:i/>
                <w:sz w:val="18"/>
                <w:szCs w:val="18"/>
              </w:rPr>
              <w:t xml:space="preserve">Konkurs prowadzony będzie na podstawie przepisów ustawy z dnia 11.09.2019 r. – Prawo zamówień publicznych oraz warunków określonych w niniejszym Regulaminie konkursu </w:t>
            </w:r>
          </w:p>
        </w:tc>
        <w:tc>
          <w:tcPr>
            <w:tcW w:w="4508" w:type="dxa"/>
          </w:tcPr>
          <w:p w14:paraId="2800A426" w14:textId="77777777" w:rsidR="00A32A3C" w:rsidRPr="00623397" w:rsidRDefault="00A32A3C" w:rsidP="00A32A3C">
            <w:pPr>
              <w:rPr>
                <w:bCs/>
                <w:sz w:val="18"/>
                <w:szCs w:val="18"/>
              </w:rPr>
            </w:pPr>
          </w:p>
        </w:tc>
      </w:tr>
      <w:tr w:rsidR="00A32A3C" w:rsidRPr="00623397" w14:paraId="1D70122E" w14:textId="77777777" w:rsidTr="00A32A3C">
        <w:tc>
          <w:tcPr>
            <w:tcW w:w="4508" w:type="dxa"/>
          </w:tcPr>
          <w:p w14:paraId="6F1BAE7B" w14:textId="77777777" w:rsidR="00A32A3C" w:rsidRPr="00623397" w:rsidRDefault="00A32A3C" w:rsidP="00A32A3C">
            <w:pPr>
              <w:rPr>
                <w:bCs/>
                <w:sz w:val="18"/>
                <w:szCs w:val="18"/>
              </w:rPr>
            </w:pPr>
          </w:p>
        </w:tc>
        <w:tc>
          <w:tcPr>
            <w:tcW w:w="4508" w:type="dxa"/>
          </w:tcPr>
          <w:p w14:paraId="1401A051" w14:textId="52470D13" w:rsidR="00A32A3C" w:rsidRPr="00623397" w:rsidRDefault="00A32A3C" w:rsidP="00F62A5B">
            <w:pPr>
              <w:rPr>
                <w:bCs/>
                <w:sz w:val="18"/>
                <w:szCs w:val="18"/>
              </w:rPr>
            </w:pPr>
            <w:r w:rsidRPr="00623397">
              <w:rPr>
                <w:rFonts w:cs="Arial"/>
                <w:bCs/>
                <w:sz w:val="18"/>
                <w:szCs w:val="18"/>
              </w:rPr>
              <w:t xml:space="preserve">Wartość konkursu nie przekracza / przekracza równowartość kwoty określonej w przepisach wydanych na podstawie art. 3 ust. </w:t>
            </w:r>
            <w:r w:rsidR="00F62A5B" w:rsidRPr="00623397">
              <w:rPr>
                <w:rFonts w:cs="Arial"/>
                <w:bCs/>
                <w:sz w:val="18"/>
                <w:szCs w:val="18"/>
              </w:rPr>
              <w:t xml:space="preserve">1 </w:t>
            </w:r>
            <w:r w:rsidRPr="00623397">
              <w:rPr>
                <w:rFonts w:cs="Arial"/>
                <w:bCs/>
                <w:sz w:val="18"/>
                <w:szCs w:val="18"/>
              </w:rPr>
              <w:t>ustawy Prawo zamówień publicznych.</w:t>
            </w:r>
          </w:p>
        </w:tc>
      </w:tr>
      <w:tr w:rsidR="00A32A3C" w:rsidRPr="00623397" w14:paraId="67288FFE" w14:textId="77777777" w:rsidTr="00A32A3C">
        <w:tc>
          <w:tcPr>
            <w:tcW w:w="4508" w:type="dxa"/>
          </w:tcPr>
          <w:p w14:paraId="6F761E83" w14:textId="77777777" w:rsidR="00A32A3C" w:rsidRPr="00623397" w:rsidRDefault="00A32A3C" w:rsidP="00A32A3C">
            <w:pPr>
              <w:rPr>
                <w:bCs/>
                <w:sz w:val="18"/>
                <w:szCs w:val="18"/>
              </w:rPr>
            </w:pPr>
          </w:p>
        </w:tc>
        <w:tc>
          <w:tcPr>
            <w:tcW w:w="4508" w:type="dxa"/>
          </w:tcPr>
          <w:p w14:paraId="217D8373" w14:textId="14C2B6DC" w:rsidR="00A32A3C" w:rsidRPr="00623397" w:rsidRDefault="00A32A3C" w:rsidP="00A32A3C">
            <w:pPr>
              <w:rPr>
                <w:bCs/>
                <w:sz w:val="18"/>
                <w:szCs w:val="18"/>
              </w:rPr>
            </w:pPr>
          </w:p>
        </w:tc>
      </w:tr>
      <w:tr w:rsidR="00A32A3C" w:rsidRPr="00623397" w14:paraId="632E5D3A" w14:textId="77777777" w:rsidTr="00A32A3C">
        <w:tc>
          <w:tcPr>
            <w:tcW w:w="4508" w:type="dxa"/>
          </w:tcPr>
          <w:p w14:paraId="1A28EC7A" w14:textId="77777777" w:rsidR="00A32A3C" w:rsidRPr="00623397" w:rsidRDefault="00A32A3C" w:rsidP="00A32A3C">
            <w:pPr>
              <w:rPr>
                <w:bCs/>
                <w:sz w:val="18"/>
                <w:szCs w:val="18"/>
              </w:rPr>
            </w:pPr>
          </w:p>
        </w:tc>
        <w:tc>
          <w:tcPr>
            <w:tcW w:w="4508" w:type="dxa"/>
          </w:tcPr>
          <w:p w14:paraId="07582CA7" w14:textId="77777777" w:rsidR="00A32A3C" w:rsidRPr="00623397" w:rsidRDefault="00A32A3C" w:rsidP="00A32A3C">
            <w:pPr>
              <w:pStyle w:val="Noparagraphstyle"/>
              <w:snapToGrid w:val="0"/>
              <w:spacing w:line="240" w:lineRule="auto"/>
              <w:rPr>
                <w:rFonts w:cs="Arial"/>
                <w:bCs/>
                <w:i/>
                <w:color w:val="auto"/>
                <w:sz w:val="18"/>
                <w:szCs w:val="18"/>
              </w:rPr>
            </w:pPr>
          </w:p>
          <w:p w14:paraId="7196F9AE" w14:textId="77777777" w:rsidR="00C47A37" w:rsidRPr="00623397" w:rsidRDefault="00C47A37" w:rsidP="00C47A37">
            <w:pPr>
              <w:pStyle w:val="Noparagraphstyle"/>
              <w:spacing w:line="240" w:lineRule="auto"/>
              <w:rPr>
                <w:bCs/>
                <w:color w:val="auto"/>
                <w:sz w:val="18"/>
                <w:szCs w:val="18"/>
              </w:rPr>
            </w:pPr>
            <w:r w:rsidRPr="00623397">
              <w:rPr>
                <w:rFonts w:cs="Arial"/>
                <w:bCs/>
                <w:color w:val="auto"/>
                <w:sz w:val="18"/>
                <w:szCs w:val="18"/>
              </w:rPr>
              <w:t>……………………………………………………………</w:t>
            </w:r>
          </w:p>
          <w:p w14:paraId="2F04B8B2" w14:textId="408CCCF6" w:rsidR="00A32A3C" w:rsidRPr="00623397" w:rsidRDefault="00A32A3C" w:rsidP="00A32A3C">
            <w:pPr>
              <w:rPr>
                <w:bCs/>
                <w:sz w:val="18"/>
                <w:szCs w:val="18"/>
              </w:rPr>
            </w:pPr>
            <w:r w:rsidRPr="00623397">
              <w:rPr>
                <w:rFonts w:cs="Arial"/>
                <w:bCs/>
                <w:sz w:val="18"/>
                <w:szCs w:val="18"/>
              </w:rPr>
              <w:t>Kierownik Zamawiającego</w:t>
            </w:r>
          </w:p>
        </w:tc>
      </w:tr>
      <w:tr w:rsidR="00A32A3C" w:rsidRPr="00623397" w14:paraId="382B88AC" w14:textId="77777777" w:rsidTr="00A32A3C">
        <w:tc>
          <w:tcPr>
            <w:tcW w:w="4508" w:type="dxa"/>
          </w:tcPr>
          <w:p w14:paraId="04BB6EBD" w14:textId="77777777" w:rsidR="00A32A3C" w:rsidRPr="00623397" w:rsidRDefault="00A32A3C" w:rsidP="00A32A3C">
            <w:pPr>
              <w:rPr>
                <w:bCs/>
                <w:sz w:val="18"/>
                <w:szCs w:val="18"/>
              </w:rPr>
            </w:pPr>
          </w:p>
        </w:tc>
        <w:tc>
          <w:tcPr>
            <w:tcW w:w="4508" w:type="dxa"/>
          </w:tcPr>
          <w:p w14:paraId="4E646FE9" w14:textId="77777777" w:rsidR="00A32A3C" w:rsidRPr="00623397" w:rsidRDefault="00A32A3C" w:rsidP="00A32A3C">
            <w:pPr>
              <w:pStyle w:val="Noparagraphstyle"/>
              <w:snapToGrid w:val="0"/>
              <w:spacing w:line="240" w:lineRule="auto"/>
              <w:rPr>
                <w:rFonts w:cs="Arial"/>
                <w:bCs/>
                <w:i/>
                <w:color w:val="auto"/>
                <w:sz w:val="18"/>
                <w:szCs w:val="18"/>
              </w:rPr>
            </w:pPr>
          </w:p>
          <w:p w14:paraId="2E320247" w14:textId="77777777" w:rsidR="00C47A37" w:rsidRPr="00623397" w:rsidRDefault="00C47A37" w:rsidP="00C47A37">
            <w:pPr>
              <w:pStyle w:val="Noparagraphstyle"/>
              <w:spacing w:line="240" w:lineRule="auto"/>
              <w:rPr>
                <w:bCs/>
                <w:color w:val="auto"/>
                <w:sz w:val="18"/>
                <w:szCs w:val="18"/>
              </w:rPr>
            </w:pPr>
            <w:r w:rsidRPr="00623397">
              <w:rPr>
                <w:rFonts w:cs="Arial"/>
                <w:bCs/>
                <w:color w:val="auto"/>
                <w:sz w:val="18"/>
                <w:szCs w:val="18"/>
              </w:rPr>
              <w:t>……………………………………………………………</w:t>
            </w:r>
          </w:p>
          <w:p w14:paraId="2593F505" w14:textId="17B2F276" w:rsidR="00A32A3C" w:rsidRPr="00623397" w:rsidRDefault="00A32A3C" w:rsidP="00A32A3C">
            <w:pPr>
              <w:rPr>
                <w:bCs/>
                <w:sz w:val="18"/>
                <w:szCs w:val="18"/>
              </w:rPr>
            </w:pPr>
            <w:r w:rsidRPr="00623397">
              <w:rPr>
                <w:rFonts w:cs="Arial"/>
                <w:bCs/>
                <w:sz w:val="18"/>
                <w:szCs w:val="18"/>
              </w:rPr>
              <w:t>Przewodniczący Sądu Konkursowego</w:t>
            </w:r>
          </w:p>
        </w:tc>
      </w:tr>
      <w:tr w:rsidR="00A32A3C" w:rsidRPr="00623397" w14:paraId="40C7504B" w14:textId="77777777" w:rsidTr="00A32A3C">
        <w:tc>
          <w:tcPr>
            <w:tcW w:w="4508" w:type="dxa"/>
          </w:tcPr>
          <w:p w14:paraId="79270FBD" w14:textId="77777777" w:rsidR="00A32A3C" w:rsidRPr="00623397" w:rsidRDefault="00A32A3C" w:rsidP="00A32A3C">
            <w:pPr>
              <w:rPr>
                <w:bCs/>
                <w:sz w:val="18"/>
                <w:szCs w:val="18"/>
              </w:rPr>
            </w:pPr>
          </w:p>
        </w:tc>
        <w:tc>
          <w:tcPr>
            <w:tcW w:w="4508" w:type="dxa"/>
          </w:tcPr>
          <w:p w14:paraId="470C5855" w14:textId="77777777" w:rsidR="00A32A3C" w:rsidRPr="00623397" w:rsidRDefault="00A32A3C" w:rsidP="00A32A3C">
            <w:pPr>
              <w:pStyle w:val="Noparagraphstyle"/>
              <w:snapToGrid w:val="0"/>
              <w:spacing w:line="240" w:lineRule="auto"/>
              <w:rPr>
                <w:rFonts w:cs="Arial"/>
                <w:bCs/>
                <w:i/>
                <w:color w:val="auto"/>
                <w:sz w:val="18"/>
                <w:szCs w:val="18"/>
              </w:rPr>
            </w:pPr>
          </w:p>
          <w:p w14:paraId="3FA588F3" w14:textId="77777777" w:rsidR="00A32A3C" w:rsidRPr="00623397" w:rsidRDefault="00A32A3C" w:rsidP="00A32A3C">
            <w:pPr>
              <w:pStyle w:val="Noparagraphstyle"/>
              <w:snapToGrid w:val="0"/>
              <w:spacing w:line="240" w:lineRule="auto"/>
              <w:rPr>
                <w:bCs/>
                <w:color w:val="auto"/>
                <w:sz w:val="18"/>
                <w:szCs w:val="18"/>
              </w:rPr>
            </w:pPr>
            <w:r w:rsidRPr="00623397">
              <w:rPr>
                <w:rFonts w:cs="Arial"/>
                <w:bCs/>
                <w:color w:val="auto"/>
                <w:sz w:val="18"/>
                <w:szCs w:val="18"/>
              </w:rPr>
              <w:t>…………………………………………………………...</w:t>
            </w:r>
          </w:p>
          <w:p w14:paraId="6A93BD05" w14:textId="4C83A479" w:rsidR="00A32A3C" w:rsidRPr="00623397" w:rsidRDefault="00A32A3C" w:rsidP="00A32A3C">
            <w:pPr>
              <w:rPr>
                <w:bCs/>
                <w:sz w:val="18"/>
                <w:szCs w:val="18"/>
              </w:rPr>
            </w:pPr>
            <w:r w:rsidRPr="00623397">
              <w:rPr>
                <w:rFonts w:cs="Arial"/>
                <w:bCs/>
                <w:sz w:val="18"/>
                <w:szCs w:val="18"/>
              </w:rPr>
              <w:t>Sekretarz Konkursu</w:t>
            </w:r>
          </w:p>
        </w:tc>
      </w:tr>
    </w:tbl>
    <w:p w14:paraId="6E90BDB5" w14:textId="15F74B30" w:rsidR="00C47A37" w:rsidRPr="00623397" w:rsidRDefault="00C47A37" w:rsidP="00A32A3C">
      <w:pPr>
        <w:spacing w:line="276" w:lineRule="auto"/>
        <w:rPr>
          <w:b/>
          <w:bCs/>
          <w:sz w:val="22"/>
          <w:szCs w:val="22"/>
        </w:rPr>
      </w:pPr>
    </w:p>
    <w:p w14:paraId="4B0C3599" w14:textId="77777777" w:rsidR="00C47A37" w:rsidRPr="00623397" w:rsidRDefault="00C47A37">
      <w:pPr>
        <w:suppressAutoHyphens w:val="0"/>
        <w:rPr>
          <w:b/>
          <w:bCs/>
          <w:sz w:val="22"/>
          <w:szCs w:val="22"/>
        </w:rPr>
      </w:pPr>
      <w:r w:rsidRPr="00623397">
        <w:rPr>
          <w:b/>
          <w:bCs/>
          <w:sz w:val="22"/>
          <w:szCs w:val="22"/>
        </w:rPr>
        <w:br w:type="page"/>
      </w:r>
    </w:p>
    <w:p w14:paraId="36716402" w14:textId="7FF497E5" w:rsidR="009F6E48" w:rsidRPr="00623397" w:rsidRDefault="009F6E48" w:rsidP="00702051">
      <w:pPr>
        <w:pStyle w:val="Nagwek3"/>
      </w:pPr>
      <w:bookmarkStart w:id="12" w:name="_Toc68022962"/>
      <w:r w:rsidRPr="00623397">
        <w:t>Komponent II – spis treści</w:t>
      </w:r>
      <w:bookmarkEnd w:id="12"/>
    </w:p>
    <w:p w14:paraId="65741E88" w14:textId="77777777" w:rsidR="009F6E48" w:rsidRPr="00623397" w:rsidRDefault="009F6E48" w:rsidP="00702051"/>
    <w:p w14:paraId="28955908" w14:textId="74FDE7BE" w:rsidR="00BA18CB" w:rsidRPr="00623397" w:rsidRDefault="00BA18CB" w:rsidP="00884351">
      <w:pPr>
        <w:spacing w:after="160" w:line="276" w:lineRule="auto"/>
        <w:rPr>
          <w:b/>
          <w:bCs/>
          <w:sz w:val="22"/>
          <w:szCs w:val="22"/>
        </w:rPr>
      </w:pPr>
      <w:r w:rsidRPr="00623397">
        <w:rPr>
          <w:b/>
          <w:bCs/>
          <w:sz w:val="22"/>
          <w:szCs w:val="22"/>
        </w:rPr>
        <w:t>DEFINICJ</w:t>
      </w:r>
      <w:r w:rsidR="00884351" w:rsidRPr="00623397">
        <w:rPr>
          <w:b/>
          <w:bCs/>
          <w:sz w:val="22"/>
          <w:szCs w:val="22"/>
        </w:rPr>
        <w:t>E</w:t>
      </w:r>
    </w:p>
    <w:p w14:paraId="04854C52" w14:textId="74FA6F39" w:rsidR="00BA18CB" w:rsidRPr="00623397" w:rsidRDefault="00BA18CB" w:rsidP="00884351">
      <w:pPr>
        <w:spacing w:after="80" w:line="276" w:lineRule="auto"/>
        <w:rPr>
          <w:sz w:val="22"/>
          <w:szCs w:val="22"/>
        </w:rPr>
      </w:pPr>
      <w:r w:rsidRPr="00623397">
        <w:rPr>
          <w:b/>
          <w:bCs/>
          <w:sz w:val="22"/>
          <w:szCs w:val="22"/>
        </w:rPr>
        <w:t>ROZDZIAŁ I – INFORMACJE PODSTAWOW</w:t>
      </w:r>
      <w:r w:rsidR="00884351" w:rsidRPr="00623397">
        <w:rPr>
          <w:b/>
          <w:bCs/>
          <w:sz w:val="22"/>
          <w:szCs w:val="22"/>
        </w:rPr>
        <w:t>E</w:t>
      </w:r>
    </w:p>
    <w:p w14:paraId="08CD930D" w14:textId="2DFF9443" w:rsidR="00BA18CB" w:rsidRPr="00623397" w:rsidRDefault="00BA18CB" w:rsidP="00884351">
      <w:pPr>
        <w:spacing w:after="80" w:line="276" w:lineRule="auto"/>
        <w:rPr>
          <w:sz w:val="22"/>
          <w:szCs w:val="22"/>
        </w:rPr>
      </w:pPr>
      <w:r w:rsidRPr="00623397">
        <w:rPr>
          <w:sz w:val="22"/>
          <w:szCs w:val="22"/>
        </w:rPr>
        <w:t>Informacje o Zamawiającym</w:t>
      </w:r>
    </w:p>
    <w:p w14:paraId="518F021C" w14:textId="1211DF8D" w:rsidR="00BA18CB" w:rsidRPr="00623397" w:rsidRDefault="00BA18CB" w:rsidP="00884351">
      <w:pPr>
        <w:spacing w:after="80" w:line="276" w:lineRule="auto"/>
        <w:rPr>
          <w:sz w:val="22"/>
          <w:szCs w:val="22"/>
        </w:rPr>
      </w:pPr>
      <w:r w:rsidRPr="00623397">
        <w:rPr>
          <w:sz w:val="22"/>
          <w:szCs w:val="22"/>
        </w:rPr>
        <w:t>Sposób komunikowania się zamawiającego z uczestnikami konkursu. Osoby uprawnione do porozumiewania się z Uczestnikami konkursu</w:t>
      </w:r>
    </w:p>
    <w:p w14:paraId="7650C256" w14:textId="3E52A2AD" w:rsidR="00BA18CB" w:rsidRPr="00623397" w:rsidRDefault="00BA18CB" w:rsidP="00884351">
      <w:pPr>
        <w:spacing w:after="80" w:line="276" w:lineRule="auto"/>
        <w:rPr>
          <w:sz w:val="22"/>
          <w:szCs w:val="22"/>
        </w:rPr>
      </w:pPr>
      <w:r w:rsidRPr="00623397">
        <w:rPr>
          <w:sz w:val="22"/>
          <w:szCs w:val="22"/>
        </w:rPr>
        <w:t>Podstawa prawna konkursu</w:t>
      </w:r>
    </w:p>
    <w:p w14:paraId="133C591A" w14:textId="05001570" w:rsidR="00BA18CB" w:rsidRPr="00623397" w:rsidRDefault="00BA18CB" w:rsidP="00884351">
      <w:pPr>
        <w:spacing w:after="80" w:line="276" w:lineRule="auto"/>
        <w:rPr>
          <w:sz w:val="22"/>
          <w:szCs w:val="22"/>
        </w:rPr>
      </w:pPr>
      <w:r w:rsidRPr="00623397">
        <w:rPr>
          <w:sz w:val="22"/>
          <w:szCs w:val="22"/>
        </w:rPr>
        <w:t>Rodzaj i forma konkursu</w:t>
      </w:r>
    </w:p>
    <w:p w14:paraId="0D32F7AA" w14:textId="7B4A2DDD" w:rsidR="00BA18CB" w:rsidRPr="00623397" w:rsidRDefault="00BA18CB" w:rsidP="00884351">
      <w:pPr>
        <w:spacing w:after="160" w:line="276" w:lineRule="auto"/>
        <w:rPr>
          <w:sz w:val="22"/>
          <w:szCs w:val="22"/>
        </w:rPr>
      </w:pPr>
      <w:r w:rsidRPr="00623397">
        <w:rPr>
          <w:sz w:val="22"/>
          <w:szCs w:val="22"/>
        </w:rPr>
        <w:t>Cel konkursu</w:t>
      </w:r>
    </w:p>
    <w:p w14:paraId="7753F797" w14:textId="73836DEB" w:rsidR="00BA18CB" w:rsidRPr="00623397" w:rsidRDefault="00BA18CB" w:rsidP="00884351">
      <w:pPr>
        <w:spacing w:after="80" w:line="276" w:lineRule="auto"/>
        <w:rPr>
          <w:b/>
          <w:bCs/>
          <w:sz w:val="22"/>
          <w:szCs w:val="22"/>
        </w:rPr>
      </w:pPr>
      <w:r w:rsidRPr="00623397">
        <w:rPr>
          <w:b/>
          <w:bCs/>
          <w:sz w:val="22"/>
          <w:szCs w:val="22"/>
        </w:rPr>
        <w:t>ROZDZIAŁ II – SZCZEGÓŁOWE WARUNKI KONKURSU</w:t>
      </w:r>
    </w:p>
    <w:p w14:paraId="6B4E5CF4" w14:textId="2DD127E0" w:rsidR="00BA18CB" w:rsidRPr="00623397" w:rsidRDefault="00BA18CB" w:rsidP="00884351">
      <w:pPr>
        <w:spacing w:after="80" w:line="276" w:lineRule="auto"/>
        <w:rPr>
          <w:sz w:val="22"/>
          <w:szCs w:val="22"/>
        </w:rPr>
      </w:pPr>
      <w:r w:rsidRPr="00623397">
        <w:rPr>
          <w:sz w:val="22"/>
          <w:szCs w:val="22"/>
        </w:rPr>
        <w:t>Przedmiot Zadania Konkursowego</w:t>
      </w:r>
    </w:p>
    <w:p w14:paraId="3850FBA5" w14:textId="2B56F9AA" w:rsidR="00BA18CB" w:rsidRPr="00623397" w:rsidRDefault="00BA18CB" w:rsidP="00884351">
      <w:pPr>
        <w:spacing w:after="80" w:line="276" w:lineRule="auto"/>
        <w:rPr>
          <w:sz w:val="22"/>
          <w:szCs w:val="22"/>
        </w:rPr>
      </w:pPr>
      <w:r w:rsidRPr="00623397">
        <w:rPr>
          <w:sz w:val="22"/>
          <w:szCs w:val="22"/>
        </w:rPr>
        <w:t>Sposób wykorzystania wyników konkursu przez Zamawiającego</w:t>
      </w:r>
    </w:p>
    <w:p w14:paraId="15D2BE4A" w14:textId="31D11000" w:rsidR="00BA18CB" w:rsidRPr="00623397" w:rsidRDefault="00BA18CB" w:rsidP="00884351">
      <w:pPr>
        <w:spacing w:after="80" w:line="276" w:lineRule="auto"/>
        <w:rPr>
          <w:sz w:val="22"/>
          <w:szCs w:val="22"/>
        </w:rPr>
      </w:pPr>
      <w:r w:rsidRPr="00623397">
        <w:rPr>
          <w:sz w:val="22"/>
          <w:szCs w:val="22"/>
        </w:rPr>
        <w:t>Warunki udziału w konkursie</w:t>
      </w:r>
    </w:p>
    <w:p w14:paraId="50DACC16" w14:textId="2B93DB6B" w:rsidR="00BA18CB" w:rsidRPr="00623397" w:rsidRDefault="00BA18CB" w:rsidP="00884351">
      <w:pPr>
        <w:spacing w:after="80" w:line="276" w:lineRule="auto"/>
        <w:rPr>
          <w:sz w:val="22"/>
          <w:szCs w:val="22"/>
        </w:rPr>
      </w:pPr>
      <w:r w:rsidRPr="00623397">
        <w:rPr>
          <w:sz w:val="22"/>
          <w:szCs w:val="22"/>
        </w:rPr>
        <w:t>Sposób reprezentacji Uczestnika konkursu</w:t>
      </w:r>
    </w:p>
    <w:p w14:paraId="74D45276" w14:textId="00BC1E87" w:rsidR="00BA18CB" w:rsidRPr="00623397" w:rsidRDefault="00BA18CB" w:rsidP="00884351">
      <w:pPr>
        <w:spacing w:after="80" w:line="276" w:lineRule="auto"/>
        <w:rPr>
          <w:sz w:val="22"/>
          <w:szCs w:val="22"/>
        </w:rPr>
      </w:pPr>
      <w:r w:rsidRPr="00623397">
        <w:rPr>
          <w:sz w:val="22"/>
          <w:szCs w:val="22"/>
        </w:rPr>
        <w:t>Wnioski o dopuszczenie do udziału w konkursie</w:t>
      </w:r>
      <w:r w:rsidRPr="00623397">
        <w:rPr>
          <w:sz w:val="22"/>
          <w:szCs w:val="22"/>
        </w:rPr>
        <w:tab/>
      </w:r>
    </w:p>
    <w:p w14:paraId="106C7D58" w14:textId="0910ED8F" w:rsidR="00BA18CB" w:rsidRPr="00623397" w:rsidRDefault="00BA18CB" w:rsidP="00884351">
      <w:pPr>
        <w:spacing w:after="80" w:line="276" w:lineRule="auto"/>
        <w:rPr>
          <w:sz w:val="22"/>
          <w:szCs w:val="22"/>
        </w:rPr>
      </w:pPr>
      <w:r w:rsidRPr="00623397">
        <w:rPr>
          <w:sz w:val="22"/>
          <w:szCs w:val="22"/>
        </w:rPr>
        <w:t>Praca konkursowa</w:t>
      </w:r>
    </w:p>
    <w:p w14:paraId="2D1151D7" w14:textId="03EEF4A0" w:rsidR="00BA18CB" w:rsidRPr="00623397" w:rsidRDefault="00BA18CB" w:rsidP="00884351">
      <w:pPr>
        <w:spacing w:after="80" w:line="276" w:lineRule="auto"/>
        <w:rPr>
          <w:sz w:val="22"/>
          <w:szCs w:val="22"/>
        </w:rPr>
      </w:pPr>
      <w:r w:rsidRPr="00623397">
        <w:rPr>
          <w:sz w:val="22"/>
          <w:szCs w:val="22"/>
        </w:rPr>
        <w:t>Miejsce i sposób składania prac konkursowych</w:t>
      </w:r>
    </w:p>
    <w:p w14:paraId="0C7D79C7" w14:textId="214B1A60" w:rsidR="00BA18CB" w:rsidRPr="00623397" w:rsidRDefault="00BA18CB" w:rsidP="00884351">
      <w:pPr>
        <w:spacing w:after="80" w:line="276" w:lineRule="auto"/>
        <w:rPr>
          <w:sz w:val="22"/>
          <w:szCs w:val="22"/>
        </w:rPr>
      </w:pPr>
      <w:r w:rsidRPr="00623397">
        <w:rPr>
          <w:sz w:val="22"/>
          <w:szCs w:val="22"/>
        </w:rPr>
        <w:t>Anonimowość prac konkursowyc</w:t>
      </w:r>
      <w:r w:rsidR="00884351" w:rsidRPr="00623397">
        <w:rPr>
          <w:sz w:val="22"/>
          <w:szCs w:val="22"/>
        </w:rPr>
        <w:t>h</w:t>
      </w:r>
    </w:p>
    <w:p w14:paraId="44B58482" w14:textId="6C3388C5" w:rsidR="00BA18CB" w:rsidRPr="00623397" w:rsidRDefault="00BA18CB" w:rsidP="00884351">
      <w:pPr>
        <w:spacing w:after="80" w:line="276" w:lineRule="auto"/>
        <w:rPr>
          <w:sz w:val="22"/>
          <w:szCs w:val="22"/>
        </w:rPr>
      </w:pPr>
      <w:r w:rsidRPr="00623397">
        <w:rPr>
          <w:sz w:val="22"/>
          <w:szCs w:val="22"/>
        </w:rPr>
        <w:t>Ochrona praw autorskich Uczestników konkursu</w:t>
      </w:r>
    </w:p>
    <w:p w14:paraId="02A9586E" w14:textId="3CED225C" w:rsidR="00BA18CB" w:rsidRPr="00623397" w:rsidRDefault="00BA18CB" w:rsidP="00884351">
      <w:pPr>
        <w:spacing w:after="80" w:line="276" w:lineRule="auto"/>
        <w:rPr>
          <w:sz w:val="22"/>
          <w:szCs w:val="22"/>
        </w:rPr>
      </w:pPr>
      <w:r w:rsidRPr="00623397">
        <w:rPr>
          <w:sz w:val="22"/>
          <w:szCs w:val="22"/>
        </w:rPr>
        <w:t>Skład Sądu Konkursowego</w:t>
      </w:r>
    </w:p>
    <w:p w14:paraId="35B22856" w14:textId="3834E922" w:rsidR="00BA18CB" w:rsidRPr="00623397" w:rsidRDefault="00BA18CB" w:rsidP="00884351">
      <w:pPr>
        <w:spacing w:after="80" w:line="276" w:lineRule="auto"/>
        <w:rPr>
          <w:sz w:val="22"/>
          <w:szCs w:val="22"/>
        </w:rPr>
      </w:pPr>
      <w:r w:rsidRPr="00623397">
        <w:rPr>
          <w:sz w:val="22"/>
          <w:szCs w:val="22"/>
        </w:rPr>
        <w:t>Rodzaj i wysokość nagród</w:t>
      </w:r>
    </w:p>
    <w:p w14:paraId="0EC243D0" w14:textId="048AC0A2" w:rsidR="00BA18CB" w:rsidRPr="00623397" w:rsidRDefault="00BA18CB" w:rsidP="00884351">
      <w:pPr>
        <w:spacing w:after="80" w:line="276" w:lineRule="auto"/>
        <w:rPr>
          <w:sz w:val="22"/>
          <w:szCs w:val="22"/>
        </w:rPr>
      </w:pPr>
      <w:r w:rsidRPr="00623397">
        <w:rPr>
          <w:sz w:val="22"/>
          <w:szCs w:val="22"/>
        </w:rPr>
        <w:t xml:space="preserve">Tryb rozstrzygania </w:t>
      </w:r>
      <w:r w:rsidR="00B917A6" w:rsidRPr="00623397">
        <w:rPr>
          <w:sz w:val="22"/>
          <w:szCs w:val="22"/>
        </w:rPr>
        <w:t>k</w:t>
      </w:r>
      <w:r w:rsidRPr="00623397">
        <w:rPr>
          <w:sz w:val="22"/>
          <w:szCs w:val="22"/>
        </w:rPr>
        <w:t>onkurs</w:t>
      </w:r>
      <w:r w:rsidR="00884351" w:rsidRPr="00623397">
        <w:rPr>
          <w:sz w:val="22"/>
          <w:szCs w:val="22"/>
        </w:rPr>
        <w:t>u</w:t>
      </w:r>
    </w:p>
    <w:p w14:paraId="4DB04180" w14:textId="5A0CBE39" w:rsidR="00BA18CB" w:rsidRPr="00623397" w:rsidRDefault="00BA18CB" w:rsidP="00884351">
      <w:pPr>
        <w:spacing w:after="80" w:line="276" w:lineRule="auto"/>
        <w:rPr>
          <w:sz w:val="22"/>
          <w:szCs w:val="22"/>
        </w:rPr>
      </w:pPr>
      <w:r w:rsidRPr="00623397">
        <w:rPr>
          <w:sz w:val="22"/>
          <w:szCs w:val="22"/>
        </w:rPr>
        <w:t>Kryteria oceny prac konkursowych</w:t>
      </w:r>
    </w:p>
    <w:p w14:paraId="7DCDBB84" w14:textId="1B781D62" w:rsidR="00BA18CB" w:rsidRPr="00623397" w:rsidRDefault="00BA18CB" w:rsidP="00884351">
      <w:pPr>
        <w:spacing w:after="80" w:line="276" w:lineRule="auto"/>
        <w:rPr>
          <w:sz w:val="22"/>
          <w:szCs w:val="22"/>
        </w:rPr>
      </w:pPr>
      <w:r w:rsidRPr="00623397">
        <w:rPr>
          <w:sz w:val="22"/>
          <w:szCs w:val="22"/>
        </w:rPr>
        <w:t>Udzielenie zamówienia publicznego na usługi po zamknięciu konkursu</w:t>
      </w:r>
    </w:p>
    <w:p w14:paraId="589FA5FF" w14:textId="7AAE6BEE" w:rsidR="00BA18CB" w:rsidRPr="00623397" w:rsidRDefault="00BA18CB" w:rsidP="00884351">
      <w:pPr>
        <w:spacing w:after="160" w:line="276" w:lineRule="auto"/>
        <w:rPr>
          <w:sz w:val="22"/>
          <w:szCs w:val="22"/>
        </w:rPr>
      </w:pPr>
      <w:r w:rsidRPr="00623397">
        <w:rPr>
          <w:sz w:val="22"/>
          <w:szCs w:val="22"/>
        </w:rPr>
        <w:t>Pouczenie o środkach ochrony prawnej przysługujących Uczestnikom konkursu</w:t>
      </w:r>
    </w:p>
    <w:p w14:paraId="7FB008F7" w14:textId="10385154" w:rsidR="00BA18CB" w:rsidRPr="00623397" w:rsidRDefault="00BA18CB" w:rsidP="00884351">
      <w:pPr>
        <w:spacing w:after="160" w:line="276" w:lineRule="auto"/>
        <w:rPr>
          <w:b/>
          <w:bCs/>
          <w:sz w:val="22"/>
          <w:szCs w:val="22"/>
        </w:rPr>
      </w:pPr>
      <w:r w:rsidRPr="00623397">
        <w:rPr>
          <w:b/>
          <w:bCs/>
          <w:sz w:val="22"/>
          <w:szCs w:val="22"/>
        </w:rPr>
        <w:t>ROZDZIAŁ III – HARMONOGRAM KONKURSU</w:t>
      </w:r>
    </w:p>
    <w:p w14:paraId="1F54EA10" w14:textId="27C00876" w:rsidR="00BA18CB" w:rsidRPr="00623397" w:rsidRDefault="00BA18CB" w:rsidP="00884351">
      <w:pPr>
        <w:spacing w:after="160" w:line="276" w:lineRule="auto"/>
        <w:rPr>
          <w:b/>
          <w:bCs/>
          <w:sz w:val="22"/>
          <w:szCs w:val="22"/>
        </w:rPr>
      </w:pPr>
      <w:r w:rsidRPr="00623397">
        <w:rPr>
          <w:b/>
          <w:bCs/>
          <w:sz w:val="22"/>
          <w:szCs w:val="22"/>
        </w:rPr>
        <w:t>ROZDZIAŁ IV – MATERIAŁY DO KONKURSU</w:t>
      </w:r>
    </w:p>
    <w:p w14:paraId="0402D6BC" w14:textId="6A286199" w:rsidR="00BA18CB" w:rsidRPr="00623397" w:rsidRDefault="00BA18CB" w:rsidP="00884351">
      <w:pPr>
        <w:spacing w:after="160" w:line="276" w:lineRule="auto"/>
        <w:rPr>
          <w:b/>
          <w:bCs/>
          <w:sz w:val="22"/>
          <w:szCs w:val="22"/>
        </w:rPr>
      </w:pPr>
      <w:r w:rsidRPr="00623397">
        <w:rPr>
          <w:b/>
          <w:bCs/>
          <w:sz w:val="22"/>
          <w:szCs w:val="22"/>
        </w:rPr>
        <w:t>ROZDZIAŁ V – ZAŁĄCZNIKI DO REGULAMINU</w:t>
      </w:r>
    </w:p>
    <w:p w14:paraId="6D30D3D2" w14:textId="2D8D38E5" w:rsidR="00701448" w:rsidRPr="00623397" w:rsidRDefault="00701448">
      <w:pPr>
        <w:suppressAutoHyphens w:val="0"/>
        <w:rPr>
          <w:b/>
          <w:bCs/>
          <w:sz w:val="22"/>
          <w:szCs w:val="22"/>
        </w:rPr>
      </w:pPr>
      <w:r w:rsidRPr="00623397">
        <w:rPr>
          <w:b/>
          <w:bCs/>
          <w:sz w:val="22"/>
          <w:szCs w:val="22"/>
        </w:rPr>
        <w:br w:type="page"/>
      </w:r>
    </w:p>
    <w:p w14:paraId="0580B41C" w14:textId="62414DBB" w:rsidR="009F6E48" w:rsidRPr="00623397" w:rsidRDefault="009F6E48" w:rsidP="00702051">
      <w:pPr>
        <w:pStyle w:val="Nagwek3"/>
      </w:pPr>
      <w:bookmarkStart w:id="13" w:name="_Toc68022963"/>
      <w:r w:rsidRPr="00623397">
        <w:t>Komponent III – Definicje i podstawowe informacje</w:t>
      </w:r>
      <w:bookmarkEnd w:id="13"/>
    </w:p>
    <w:p w14:paraId="64734416" w14:textId="33EFAEA8" w:rsidR="00BA18CB" w:rsidRPr="00623397" w:rsidRDefault="00BA18CB" w:rsidP="00623397">
      <w:pPr>
        <w:spacing w:line="276" w:lineRule="auto"/>
        <w:jc w:val="both"/>
        <w:rPr>
          <w:szCs w:val="16"/>
        </w:rPr>
      </w:pPr>
      <w:r w:rsidRPr="00623397">
        <w:rPr>
          <w:szCs w:val="16"/>
        </w:rPr>
        <w:t>PONIŻEJ PRZEDSTAWIONO PRZYKŁADOWY ZAKRES DEFINICJI</w:t>
      </w:r>
      <w:r w:rsidR="00123767" w:rsidRPr="00623397">
        <w:rPr>
          <w:szCs w:val="16"/>
        </w:rPr>
        <w:t xml:space="preserve"> </w:t>
      </w:r>
      <w:r w:rsidRPr="00623397">
        <w:rPr>
          <w:szCs w:val="16"/>
        </w:rPr>
        <w:t>(DO USZCZEGÓŁOWIENIA, ROZWINIĘCIA LUB WERYFIKACJI WYBÓR OBLIGATORYJNYCH I FAKULTATYWNYCH DEFINICJI)</w:t>
      </w:r>
    </w:p>
    <w:p w14:paraId="7EA10293" w14:textId="01ECC2BC" w:rsidR="00BA18CB" w:rsidRPr="00623397" w:rsidRDefault="00BA18CB" w:rsidP="00701448">
      <w:pPr>
        <w:spacing w:line="276" w:lineRule="auto"/>
        <w:rPr>
          <w:rFonts w:cs="Arial"/>
          <w:sz w:val="18"/>
          <w:szCs w:val="1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67"/>
        <w:gridCol w:w="2647"/>
        <w:gridCol w:w="5958"/>
      </w:tblGrid>
      <w:tr w:rsidR="00623397" w:rsidRPr="00623397" w14:paraId="15534200" w14:textId="77777777" w:rsidTr="00623397">
        <w:trPr>
          <w:cantSplit/>
        </w:trPr>
        <w:tc>
          <w:tcPr>
            <w:tcW w:w="467" w:type="dxa"/>
            <w:shd w:val="clear" w:color="auto" w:fill="auto"/>
          </w:tcPr>
          <w:p w14:paraId="2B5DC1BF" w14:textId="77777777" w:rsidR="00123767" w:rsidRPr="00623397" w:rsidRDefault="00123767" w:rsidP="00623397">
            <w:pPr>
              <w:jc w:val="both"/>
              <w:rPr>
                <w:rFonts w:cs="Arial"/>
                <w:sz w:val="18"/>
                <w:szCs w:val="18"/>
              </w:rPr>
            </w:pPr>
            <w:r w:rsidRPr="00623397">
              <w:rPr>
                <w:rFonts w:cs="Arial"/>
                <w:sz w:val="18"/>
                <w:szCs w:val="18"/>
              </w:rPr>
              <w:t>1.</w:t>
            </w:r>
          </w:p>
        </w:tc>
        <w:tc>
          <w:tcPr>
            <w:tcW w:w="2647" w:type="dxa"/>
            <w:shd w:val="clear" w:color="auto" w:fill="auto"/>
          </w:tcPr>
          <w:p w14:paraId="46DE8D16" w14:textId="77777777" w:rsidR="00123767" w:rsidRPr="00623397" w:rsidRDefault="00123767" w:rsidP="00623397">
            <w:pPr>
              <w:jc w:val="both"/>
              <w:rPr>
                <w:rFonts w:cs="Arial"/>
                <w:b/>
                <w:bCs/>
                <w:sz w:val="18"/>
                <w:szCs w:val="18"/>
              </w:rPr>
            </w:pPr>
            <w:r w:rsidRPr="00623397">
              <w:rPr>
                <w:rFonts w:cs="Arial"/>
                <w:b/>
                <w:bCs/>
                <w:sz w:val="18"/>
                <w:szCs w:val="18"/>
              </w:rPr>
              <w:t>„Zamawiający”</w:t>
            </w:r>
          </w:p>
        </w:tc>
        <w:tc>
          <w:tcPr>
            <w:tcW w:w="5958" w:type="dxa"/>
            <w:shd w:val="clear" w:color="auto" w:fill="auto"/>
          </w:tcPr>
          <w:p w14:paraId="7938DBC0" w14:textId="335CB944" w:rsidR="00123767" w:rsidRPr="00623397" w:rsidRDefault="00756D65" w:rsidP="00623397">
            <w:pPr>
              <w:jc w:val="both"/>
              <w:rPr>
                <w:rFonts w:cs="Arial"/>
                <w:sz w:val="18"/>
                <w:szCs w:val="18"/>
              </w:rPr>
            </w:pPr>
            <w:r w:rsidRPr="00623397">
              <w:rPr>
                <w:rFonts w:cs="Arial"/>
                <w:sz w:val="18"/>
                <w:szCs w:val="18"/>
              </w:rPr>
              <w:t xml:space="preserve">Należy przez to rozumieć jeden z podmiotów, o których mowa w art. 4-6 ustawy </w:t>
            </w:r>
            <w:proofErr w:type="spellStart"/>
            <w:r w:rsidRPr="00623397">
              <w:rPr>
                <w:rFonts w:cs="Arial"/>
                <w:sz w:val="18"/>
                <w:szCs w:val="18"/>
              </w:rPr>
              <w:t>Pzp</w:t>
            </w:r>
            <w:proofErr w:type="spellEnd"/>
          </w:p>
        </w:tc>
      </w:tr>
      <w:tr w:rsidR="00623397" w:rsidRPr="00623397" w14:paraId="7FEE5A4D" w14:textId="77777777" w:rsidTr="00623397">
        <w:trPr>
          <w:cantSplit/>
        </w:trPr>
        <w:tc>
          <w:tcPr>
            <w:tcW w:w="467" w:type="dxa"/>
            <w:shd w:val="clear" w:color="auto" w:fill="auto"/>
          </w:tcPr>
          <w:p w14:paraId="3617A72F" w14:textId="77777777" w:rsidR="00123767" w:rsidRPr="00623397" w:rsidRDefault="00123767" w:rsidP="00623397">
            <w:pPr>
              <w:jc w:val="both"/>
              <w:rPr>
                <w:rFonts w:cs="Arial"/>
                <w:sz w:val="18"/>
                <w:szCs w:val="18"/>
              </w:rPr>
            </w:pPr>
            <w:r w:rsidRPr="00623397">
              <w:rPr>
                <w:rFonts w:cs="Arial"/>
                <w:sz w:val="18"/>
                <w:szCs w:val="18"/>
              </w:rPr>
              <w:t>2.</w:t>
            </w:r>
          </w:p>
        </w:tc>
        <w:tc>
          <w:tcPr>
            <w:tcW w:w="2647" w:type="dxa"/>
            <w:shd w:val="clear" w:color="auto" w:fill="auto"/>
          </w:tcPr>
          <w:p w14:paraId="44757DDB" w14:textId="77777777" w:rsidR="00123767" w:rsidRPr="00623397" w:rsidRDefault="00123767" w:rsidP="00623397">
            <w:pPr>
              <w:jc w:val="both"/>
              <w:rPr>
                <w:rFonts w:cs="Arial"/>
                <w:b/>
                <w:bCs/>
                <w:sz w:val="18"/>
                <w:szCs w:val="18"/>
              </w:rPr>
            </w:pPr>
            <w:r w:rsidRPr="00623397">
              <w:rPr>
                <w:rFonts w:cs="Arial"/>
                <w:b/>
                <w:bCs/>
                <w:sz w:val="18"/>
                <w:szCs w:val="18"/>
              </w:rPr>
              <w:t xml:space="preserve">„Organizator” </w:t>
            </w:r>
          </w:p>
        </w:tc>
        <w:tc>
          <w:tcPr>
            <w:tcW w:w="5958" w:type="dxa"/>
            <w:shd w:val="clear" w:color="auto" w:fill="auto"/>
          </w:tcPr>
          <w:p w14:paraId="02AE9DF4" w14:textId="55C5B352" w:rsidR="00123767" w:rsidRPr="00623397" w:rsidRDefault="00756D65" w:rsidP="00623397">
            <w:pPr>
              <w:jc w:val="both"/>
              <w:rPr>
                <w:rFonts w:cs="Arial"/>
                <w:sz w:val="18"/>
                <w:szCs w:val="18"/>
              </w:rPr>
            </w:pPr>
            <w:r w:rsidRPr="00623397">
              <w:rPr>
                <w:rFonts w:cs="Arial"/>
                <w:sz w:val="18"/>
                <w:szCs w:val="18"/>
              </w:rPr>
              <w:t>Należy przez to rozumieć zamawiającego lub podmiot, któremu zamawiający udzielił upoważnienia do zorganizowania i przeprowadzenia konkursu w imieniu zamawiającego i na jego rzecz</w:t>
            </w:r>
          </w:p>
        </w:tc>
      </w:tr>
      <w:tr w:rsidR="00623397" w:rsidRPr="00623397" w14:paraId="30F6AD54" w14:textId="77777777" w:rsidTr="00623397">
        <w:trPr>
          <w:cantSplit/>
        </w:trPr>
        <w:tc>
          <w:tcPr>
            <w:tcW w:w="467" w:type="dxa"/>
            <w:shd w:val="clear" w:color="auto" w:fill="auto"/>
          </w:tcPr>
          <w:p w14:paraId="760B32CF" w14:textId="77777777" w:rsidR="00123767" w:rsidRPr="00623397" w:rsidRDefault="00123767" w:rsidP="00623397">
            <w:pPr>
              <w:jc w:val="both"/>
              <w:rPr>
                <w:rFonts w:cs="Arial"/>
                <w:sz w:val="18"/>
                <w:szCs w:val="18"/>
              </w:rPr>
            </w:pPr>
            <w:r w:rsidRPr="00623397">
              <w:rPr>
                <w:rFonts w:cs="Arial"/>
                <w:sz w:val="18"/>
                <w:szCs w:val="18"/>
              </w:rPr>
              <w:t>3.</w:t>
            </w:r>
          </w:p>
        </w:tc>
        <w:tc>
          <w:tcPr>
            <w:tcW w:w="2647" w:type="dxa"/>
            <w:shd w:val="clear" w:color="auto" w:fill="auto"/>
          </w:tcPr>
          <w:p w14:paraId="26A92344" w14:textId="7613BC04" w:rsidR="00123767" w:rsidRPr="00623397" w:rsidRDefault="00123767" w:rsidP="00623397">
            <w:pPr>
              <w:jc w:val="both"/>
              <w:rPr>
                <w:rFonts w:cs="Arial"/>
                <w:b/>
                <w:bCs/>
                <w:sz w:val="18"/>
                <w:szCs w:val="18"/>
              </w:rPr>
            </w:pPr>
            <w:r w:rsidRPr="00623397">
              <w:rPr>
                <w:rFonts w:cs="Arial"/>
                <w:b/>
                <w:bCs/>
                <w:sz w:val="18"/>
                <w:szCs w:val="18"/>
              </w:rPr>
              <w:t>„Ustawa”</w:t>
            </w:r>
            <w:r w:rsidR="00484123" w:rsidRPr="00623397">
              <w:rPr>
                <w:rFonts w:cs="Arial"/>
                <w:b/>
                <w:bCs/>
                <w:sz w:val="18"/>
                <w:szCs w:val="18"/>
              </w:rPr>
              <w:t xml:space="preserve"> lub „ustawa </w:t>
            </w:r>
            <w:proofErr w:type="spellStart"/>
            <w:r w:rsidR="00484123" w:rsidRPr="00623397">
              <w:rPr>
                <w:rFonts w:cs="Arial"/>
                <w:b/>
                <w:bCs/>
                <w:sz w:val="18"/>
                <w:szCs w:val="18"/>
              </w:rPr>
              <w:t>Pzp</w:t>
            </w:r>
            <w:proofErr w:type="spellEnd"/>
            <w:r w:rsidR="00484123" w:rsidRPr="00623397">
              <w:rPr>
                <w:rFonts w:cs="Arial"/>
                <w:b/>
                <w:bCs/>
                <w:sz w:val="18"/>
                <w:szCs w:val="18"/>
              </w:rPr>
              <w:t>”</w:t>
            </w:r>
          </w:p>
        </w:tc>
        <w:tc>
          <w:tcPr>
            <w:tcW w:w="5958" w:type="dxa"/>
            <w:shd w:val="clear" w:color="auto" w:fill="auto"/>
          </w:tcPr>
          <w:p w14:paraId="0B1F0350" w14:textId="77777777" w:rsidR="00123767" w:rsidRPr="00623397" w:rsidRDefault="00123767" w:rsidP="00623397">
            <w:pPr>
              <w:jc w:val="both"/>
              <w:rPr>
                <w:rFonts w:cs="Arial"/>
                <w:sz w:val="18"/>
                <w:szCs w:val="18"/>
              </w:rPr>
            </w:pPr>
            <w:r w:rsidRPr="00623397">
              <w:rPr>
                <w:rFonts w:cs="Arial"/>
                <w:sz w:val="18"/>
                <w:szCs w:val="18"/>
              </w:rPr>
              <w:t>Należy przez to rozumieć</w:t>
            </w:r>
          </w:p>
          <w:p w14:paraId="41BAA91E" w14:textId="31BA82E5" w:rsidR="00123767" w:rsidRPr="00623397" w:rsidRDefault="00783CE8" w:rsidP="00623397">
            <w:pPr>
              <w:jc w:val="both"/>
              <w:rPr>
                <w:rFonts w:cs="Arial"/>
                <w:sz w:val="18"/>
                <w:szCs w:val="18"/>
              </w:rPr>
            </w:pPr>
            <w:r w:rsidRPr="00623397">
              <w:rPr>
                <w:rFonts w:cs="Arial"/>
                <w:sz w:val="18"/>
                <w:szCs w:val="18"/>
              </w:rPr>
              <w:t>Ustawę z dnia 11 września 2019 r. Prawo zamówień publicznych</w:t>
            </w:r>
          </w:p>
        </w:tc>
      </w:tr>
      <w:tr w:rsidR="00623397" w:rsidRPr="00623397" w14:paraId="529CD1F8" w14:textId="77777777" w:rsidTr="00623397">
        <w:trPr>
          <w:cantSplit/>
        </w:trPr>
        <w:tc>
          <w:tcPr>
            <w:tcW w:w="467" w:type="dxa"/>
            <w:shd w:val="clear" w:color="auto" w:fill="auto"/>
          </w:tcPr>
          <w:p w14:paraId="026449A9" w14:textId="77777777" w:rsidR="00123767" w:rsidRPr="00623397" w:rsidRDefault="00123767" w:rsidP="00623397">
            <w:pPr>
              <w:jc w:val="both"/>
              <w:rPr>
                <w:rFonts w:cs="Arial"/>
                <w:sz w:val="18"/>
                <w:szCs w:val="18"/>
              </w:rPr>
            </w:pPr>
            <w:r w:rsidRPr="00623397">
              <w:rPr>
                <w:rFonts w:cs="Arial"/>
                <w:sz w:val="18"/>
                <w:szCs w:val="18"/>
              </w:rPr>
              <w:t>4.</w:t>
            </w:r>
          </w:p>
        </w:tc>
        <w:tc>
          <w:tcPr>
            <w:tcW w:w="2647" w:type="dxa"/>
            <w:shd w:val="clear" w:color="auto" w:fill="auto"/>
          </w:tcPr>
          <w:p w14:paraId="5C6A7936" w14:textId="77777777" w:rsidR="00123767" w:rsidRPr="00623397" w:rsidRDefault="00123767" w:rsidP="00623397">
            <w:pPr>
              <w:jc w:val="both"/>
              <w:rPr>
                <w:rFonts w:cs="Arial"/>
                <w:b/>
                <w:bCs/>
                <w:sz w:val="18"/>
                <w:szCs w:val="18"/>
              </w:rPr>
            </w:pPr>
            <w:r w:rsidRPr="00623397">
              <w:rPr>
                <w:rFonts w:cs="Arial"/>
                <w:b/>
                <w:bCs/>
                <w:sz w:val="18"/>
                <w:szCs w:val="18"/>
              </w:rPr>
              <w:t xml:space="preserve">„Uczestnik” </w:t>
            </w:r>
          </w:p>
          <w:p w14:paraId="7BB8FBE2" w14:textId="77777777" w:rsidR="00123767" w:rsidRPr="00623397" w:rsidRDefault="00123767" w:rsidP="00623397">
            <w:pPr>
              <w:jc w:val="both"/>
              <w:rPr>
                <w:rFonts w:cs="Arial"/>
                <w:sz w:val="18"/>
                <w:szCs w:val="18"/>
              </w:rPr>
            </w:pPr>
            <w:r w:rsidRPr="00623397">
              <w:rPr>
                <w:rFonts w:cs="Arial"/>
                <w:sz w:val="18"/>
                <w:szCs w:val="18"/>
              </w:rPr>
              <w:t xml:space="preserve">lub </w:t>
            </w:r>
          </w:p>
          <w:p w14:paraId="02A41A32" w14:textId="77777777" w:rsidR="00123767" w:rsidRPr="00623397" w:rsidRDefault="00123767" w:rsidP="00623397">
            <w:pPr>
              <w:jc w:val="both"/>
              <w:rPr>
                <w:rFonts w:cs="Arial"/>
                <w:b/>
                <w:bCs/>
                <w:sz w:val="18"/>
                <w:szCs w:val="18"/>
              </w:rPr>
            </w:pPr>
            <w:r w:rsidRPr="00623397">
              <w:rPr>
                <w:rFonts w:cs="Arial"/>
                <w:b/>
                <w:bCs/>
                <w:sz w:val="18"/>
                <w:szCs w:val="18"/>
              </w:rPr>
              <w:t>„Uczestnik konkursu”</w:t>
            </w:r>
          </w:p>
        </w:tc>
        <w:tc>
          <w:tcPr>
            <w:tcW w:w="5958" w:type="dxa"/>
            <w:shd w:val="clear" w:color="auto" w:fill="auto"/>
          </w:tcPr>
          <w:p w14:paraId="10F99A30" w14:textId="444B4F73" w:rsidR="00123767" w:rsidRPr="00623397" w:rsidRDefault="00123767" w:rsidP="00623397">
            <w:pPr>
              <w:jc w:val="both"/>
              <w:rPr>
                <w:rFonts w:cs="Arial"/>
                <w:sz w:val="18"/>
                <w:szCs w:val="18"/>
              </w:rPr>
            </w:pPr>
            <w:r w:rsidRPr="00623397">
              <w:rPr>
                <w:rFonts w:cs="Arial"/>
                <w:sz w:val="18"/>
                <w:szCs w:val="18"/>
              </w:rPr>
              <w:t>Osoba fizyczna, osoba prawna albo jednostka organizacyjna nieposiadająca osobowości prawnej spełniająca wymagania określone w Regulaminie konkursu, która złożyła wniosek o dopuszczenie do udziału w konkursie.</w:t>
            </w:r>
          </w:p>
        </w:tc>
      </w:tr>
      <w:tr w:rsidR="00623397" w:rsidRPr="00623397" w14:paraId="22AE1015" w14:textId="77777777" w:rsidTr="00623397">
        <w:trPr>
          <w:cantSplit/>
        </w:trPr>
        <w:tc>
          <w:tcPr>
            <w:tcW w:w="467" w:type="dxa"/>
            <w:shd w:val="clear" w:color="auto" w:fill="auto"/>
          </w:tcPr>
          <w:p w14:paraId="652FE937" w14:textId="77777777" w:rsidR="00123767" w:rsidRPr="00623397" w:rsidRDefault="00123767" w:rsidP="00623397">
            <w:pPr>
              <w:jc w:val="both"/>
              <w:rPr>
                <w:rFonts w:cs="Arial"/>
                <w:sz w:val="18"/>
                <w:szCs w:val="18"/>
              </w:rPr>
            </w:pPr>
            <w:r w:rsidRPr="00623397">
              <w:rPr>
                <w:rFonts w:cs="Arial"/>
                <w:sz w:val="18"/>
                <w:szCs w:val="18"/>
              </w:rPr>
              <w:t>5.</w:t>
            </w:r>
          </w:p>
        </w:tc>
        <w:tc>
          <w:tcPr>
            <w:tcW w:w="2647" w:type="dxa"/>
            <w:shd w:val="clear" w:color="auto" w:fill="auto"/>
          </w:tcPr>
          <w:p w14:paraId="7A12BFD0" w14:textId="77777777" w:rsidR="00123767" w:rsidRPr="00623397" w:rsidRDefault="00123767" w:rsidP="00623397">
            <w:pPr>
              <w:jc w:val="both"/>
              <w:rPr>
                <w:rFonts w:cs="Arial"/>
                <w:b/>
                <w:bCs/>
                <w:sz w:val="18"/>
                <w:szCs w:val="18"/>
              </w:rPr>
            </w:pPr>
            <w:r w:rsidRPr="00623397">
              <w:rPr>
                <w:rFonts w:cs="Arial"/>
                <w:b/>
                <w:bCs/>
                <w:sz w:val="18"/>
                <w:szCs w:val="18"/>
              </w:rPr>
              <w:t>„Regulamin”</w:t>
            </w:r>
          </w:p>
          <w:p w14:paraId="3C5590CA" w14:textId="77777777" w:rsidR="00123767" w:rsidRPr="00623397" w:rsidRDefault="00123767" w:rsidP="00623397">
            <w:pPr>
              <w:jc w:val="both"/>
              <w:rPr>
                <w:rFonts w:cs="Arial"/>
                <w:sz w:val="18"/>
                <w:szCs w:val="18"/>
              </w:rPr>
            </w:pPr>
            <w:r w:rsidRPr="00623397">
              <w:rPr>
                <w:rFonts w:cs="Arial"/>
                <w:sz w:val="18"/>
                <w:szCs w:val="18"/>
              </w:rPr>
              <w:t xml:space="preserve">lub </w:t>
            </w:r>
          </w:p>
          <w:p w14:paraId="39A06389" w14:textId="77777777" w:rsidR="00123767" w:rsidRPr="00623397" w:rsidRDefault="00123767" w:rsidP="00623397">
            <w:pPr>
              <w:jc w:val="both"/>
              <w:rPr>
                <w:rFonts w:cs="Arial"/>
                <w:b/>
                <w:bCs/>
                <w:sz w:val="18"/>
                <w:szCs w:val="18"/>
              </w:rPr>
            </w:pPr>
            <w:r w:rsidRPr="00623397">
              <w:rPr>
                <w:rFonts w:cs="Arial"/>
                <w:b/>
                <w:bCs/>
                <w:sz w:val="18"/>
                <w:szCs w:val="18"/>
              </w:rPr>
              <w:t>„Regulamin konkursu”</w:t>
            </w:r>
          </w:p>
        </w:tc>
        <w:tc>
          <w:tcPr>
            <w:tcW w:w="5958" w:type="dxa"/>
            <w:shd w:val="clear" w:color="auto" w:fill="auto"/>
          </w:tcPr>
          <w:p w14:paraId="13C85433" w14:textId="77777777" w:rsidR="00123767" w:rsidRPr="00623397" w:rsidRDefault="00123767" w:rsidP="00623397">
            <w:pPr>
              <w:jc w:val="both"/>
              <w:rPr>
                <w:rFonts w:cs="Arial"/>
                <w:sz w:val="18"/>
                <w:szCs w:val="18"/>
              </w:rPr>
            </w:pPr>
            <w:r w:rsidRPr="00623397">
              <w:rPr>
                <w:rFonts w:cs="Arial"/>
                <w:sz w:val="18"/>
                <w:szCs w:val="18"/>
              </w:rPr>
              <w:t>Należy przez to rozumieć Regulamin konkursu</w:t>
            </w:r>
          </w:p>
          <w:p w14:paraId="6C876EAF" w14:textId="1224A95F" w:rsidR="00123767" w:rsidRPr="00623397" w:rsidRDefault="00484123" w:rsidP="00623397">
            <w:pPr>
              <w:jc w:val="both"/>
              <w:rPr>
                <w:rFonts w:cs="Arial"/>
                <w:sz w:val="18"/>
                <w:szCs w:val="18"/>
              </w:rPr>
            </w:pPr>
            <w:r w:rsidRPr="00623397">
              <w:rPr>
                <w:rFonts w:cs="Arial"/>
                <w:sz w:val="18"/>
                <w:szCs w:val="18"/>
              </w:rPr>
              <w:t>sporządzony w oparciu o treść art. 333 Ustawy</w:t>
            </w:r>
          </w:p>
        </w:tc>
      </w:tr>
      <w:tr w:rsidR="00623397" w:rsidRPr="00623397" w14:paraId="4300A6AE" w14:textId="77777777" w:rsidTr="00623397">
        <w:trPr>
          <w:cantSplit/>
        </w:trPr>
        <w:tc>
          <w:tcPr>
            <w:tcW w:w="467" w:type="dxa"/>
            <w:shd w:val="clear" w:color="auto" w:fill="auto"/>
          </w:tcPr>
          <w:p w14:paraId="0AABCDAC" w14:textId="77777777" w:rsidR="00123767" w:rsidRPr="00623397" w:rsidRDefault="00123767" w:rsidP="00623397">
            <w:pPr>
              <w:jc w:val="both"/>
              <w:rPr>
                <w:rFonts w:cs="Arial"/>
                <w:sz w:val="18"/>
                <w:szCs w:val="18"/>
              </w:rPr>
            </w:pPr>
            <w:r w:rsidRPr="00623397">
              <w:rPr>
                <w:rFonts w:cs="Arial"/>
                <w:sz w:val="18"/>
                <w:szCs w:val="18"/>
              </w:rPr>
              <w:t>6.</w:t>
            </w:r>
          </w:p>
        </w:tc>
        <w:tc>
          <w:tcPr>
            <w:tcW w:w="2647" w:type="dxa"/>
            <w:shd w:val="clear" w:color="auto" w:fill="auto"/>
          </w:tcPr>
          <w:p w14:paraId="7BFE035E" w14:textId="77777777" w:rsidR="00123767" w:rsidRPr="00623397" w:rsidRDefault="00123767" w:rsidP="00623397">
            <w:pPr>
              <w:jc w:val="both"/>
              <w:rPr>
                <w:rFonts w:cs="Arial"/>
                <w:b/>
                <w:bCs/>
                <w:sz w:val="18"/>
                <w:szCs w:val="18"/>
              </w:rPr>
            </w:pPr>
            <w:r w:rsidRPr="00623397">
              <w:rPr>
                <w:rFonts w:cs="Arial"/>
                <w:b/>
                <w:bCs/>
                <w:sz w:val="18"/>
                <w:szCs w:val="18"/>
              </w:rPr>
              <w:t>„Konkurs"</w:t>
            </w:r>
          </w:p>
        </w:tc>
        <w:tc>
          <w:tcPr>
            <w:tcW w:w="5958" w:type="dxa"/>
            <w:shd w:val="clear" w:color="auto" w:fill="auto"/>
          </w:tcPr>
          <w:p w14:paraId="165E8428" w14:textId="34E05853" w:rsidR="00123767" w:rsidRPr="00623397" w:rsidRDefault="00123767" w:rsidP="00623397">
            <w:pPr>
              <w:jc w:val="both"/>
              <w:rPr>
                <w:rFonts w:cs="Arial"/>
                <w:sz w:val="18"/>
                <w:szCs w:val="18"/>
              </w:rPr>
            </w:pPr>
            <w:r w:rsidRPr="00623397">
              <w:rPr>
                <w:rFonts w:cs="Arial"/>
                <w:sz w:val="18"/>
                <w:szCs w:val="18"/>
              </w:rPr>
              <w:t>Należy przez to rozumieć konkurs</w:t>
            </w:r>
            <w:r w:rsidR="00484123" w:rsidRPr="00623397">
              <w:rPr>
                <w:rFonts w:cs="Arial"/>
                <w:sz w:val="18"/>
                <w:szCs w:val="18"/>
              </w:rPr>
              <w:t xml:space="preserve"> o jakim mowa w art. 7 pkt 8 i art. 325 Ustawy</w:t>
            </w:r>
          </w:p>
        </w:tc>
      </w:tr>
      <w:tr w:rsidR="00623397" w:rsidRPr="00623397" w14:paraId="438E36A7" w14:textId="77777777" w:rsidTr="00623397">
        <w:trPr>
          <w:cantSplit/>
        </w:trPr>
        <w:tc>
          <w:tcPr>
            <w:tcW w:w="467" w:type="dxa"/>
            <w:shd w:val="clear" w:color="auto" w:fill="auto"/>
          </w:tcPr>
          <w:p w14:paraId="0B074B3D" w14:textId="77777777" w:rsidR="00123767" w:rsidRPr="00623397" w:rsidRDefault="00123767" w:rsidP="00623397">
            <w:pPr>
              <w:jc w:val="both"/>
              <w:rPr>
                <w:rFonts w:cs="Arial"/>
                <w:sz w:val="18"/>
                <w:szCs w:val="18"/>
              </w:rPr>
            </w:pPr>
            <w:r w:rsidRPr="00623397">
              <w:rPr>
                <w:rFonts w:cs="Arial"/>
                <w:sz w:val="18"/>
                <w:szCs w:val="18"/>
              </w:rPr>
              <w:t>7.</w:t>
            </w:r>
          </w:p>
        </w:tc>
        <w:tc>
          <w:tcPr>
            <w:tcW w:w="2647" w:type="dxa"/>
            <w:shd w:val="clear" w:color="auto" w:fill="auto"/>
          </w:tcPr>
          <w:p w14:paraId="31DE1776" w14:textId="77777777" w:rsidR="00123767" w:rsidRPr="00623397" w:rsidRDefault="00123767" w:rsidP="00623397">
            <w:pPr>
              <w:jc w:val="both"/>
              <w:rPr>
                <w:rFonts w:cs="Arial"/>
                <w:b/>
                <w:bCs/>
                <w:sz w:val="18"/>
                <w:szCs w:val="18"/>
              </w:rPr>
            </w:pPr>
            <w:r w:rsidRPr="00623397">
              <w:rPr>
                <w:rFonts w:cs="Arial"/>
                <w:b/>
                <w:bCs/>
                <w:sz w:val="18"/>
                <w:szCs w:val="18"/>
              </w:rPr>
              <w:t>„Kierownik Zamawiającego”</w:t>
            </w:r>
          </w:p>
        </w:tc>
        <w:tc>
          <w:tcPr>
            <w:tcW w:w="5958" w:type="dxa"/>
            <w:shd w:val="clear" w:color="auto" w:fill="auto"/>
          </w:tcPr>
          <w:p w14:paraId="3036DB77" w14:textId="2EB7AEF0" w:rsidR="00123767" w:rsidRPr="00623397" w:rsidRDefault="00484123" w:rsidP="00623397">
            <w:pPr>
              <w:jc w:val="both"/>
              <w:rPr>
                <w:rFonts w:cs="Arial"/>
                <w:sz w:val="18"/>
                <w:szCs w:val="18"/>
              </w:rPr>
            </w:pPr>
            <w:r w:rsidRPr="00623397">
              <w:rPr>
                <w:rFonts w:cs="Arial"/>
                <w:sz w:val="18"/>
                <w:szCs w:val="18"/>
              </w:rPr>
              <w:t>Należy przez to rozumieć osobę lub organ, o jakich mowa w art. 7 pkt 7 Ustawy</w:t>
            </w:r>
          </w:p>
        </w:tc>
      </w:tr>
      <w:tr w:rsidR="00623397" w:rsidRPr="00623397" w14:paraId="2050C3F0" w14:textId="77777777" w:rsidTr="00623397">
        <w:trPr>
          <w:cantSplit/>
        </w:trPr>
        <w:tc>
          <w:tcPr>
            <w:tcW w:w="467" w:type="dxa"/>
            <w:shd w:val="clear" w:color="auto" w:fill="auto"/>
          </w:tcPr>
          <w:p w14:paraId="41D37704" w14:textId="77777777" w:rsidR="00123767" w:rsidRPr="00623397" w:rsidRDefault="00123767" w:rsidP="00623397">
            <w:pPr>
              <w:jc w:val="both"/>
              <w:rPr>
                <w:rFonts w:cs="Arial"/>
                <w:sz w:val="18"/>
                <w:szCs w:val="18"/>
              </w:rPr>
            </w:pPr>
            <w:r w:rsidRPr="00623397">
              <w:rPr>
                <w:rFonts w:cs="Arial"/>
                <w:sz w:val="18"/>
                <w:szCs w:val="18"/>
              </w:rPr>
              <w:t>8.</w:t>
            </w:r>
          </w:p>
        </w:tc>
        <w:tc>
          <w:tcPr>
            <w:tcW w:w="2647" w:type="dxa"/>
            <w:shd w:val="clear" w:color="auto" w:fill="auto"/>
          </w:tcPr>
          <w:p w14:paraId="68899FD4" w14:textId="77777777" w:rsidR="00123767" w:rsidRPr="00623397" w:rsidRDefault="00123767" w:rsidP="00623397">
            <w:pPr>
              <w:jc w:val="both"/>
              <w:rPr>
                <w:rFonts w:cs="Arial"/>
                <w:b/>
                <w:bCs/>
                <w:sz w:val="18"/>
                <w:szCs w:val="18"/>
              </w:rPr>
            </w:pPr>
            <w:r w:rsidRPr="00623397">
              <w:rPr>
                <w:rFonts w:cs="Arial"/>
                <w:b/>
                <w:bCs/>
                <w:sz w:val="18"/>
                <w:szCs w:val="18"/>
              </w:rPr>
              <w:t>„Osoba upoważniona"</w:t>
            </w:r>
          </w:p>
        </w:tc>
        <w:tc>
          <w:tcPr>
            <w:tcW w:w="5958" w:type="dxa"/>
            <w:shd w:val="clear" w:color="auto" w:fill="auto"/>
          </w:tcPr>
          <w:p w14:paraId="6D7AEFDC" w14:textId="56A89D33" w:rsidR="00123767" w:rsidRPr="00623397" w:rsidRDefault="00123767" w:rsidP="00623397">
            <w:pPr>
              <w:jc w:val="both"/>
              <w:rPr>
                <w:rFonts w:cs="Arial"/>
                <w:sz w:val="18"/>
                <w:szCs w:val="18"/>
              </w:rPr>
            </w:pPr>
            <w:r w:rsidRPr="00623397">
              <w:rPr>
                <w:rFonts w:cs="Arial"/>
                <w:sz w:val="18"/>
                <w:szCs w:val="18"/>
              </w:rPr>
              <w:t>Należy przez to rozumieć osobę lub osoby upoważnione przez Kierownika Zamawiającego do samodzielnego podejmowania czynności zastrzeżonych dla Kierownika Zamawiającego</w:t>
            </w:r>
          </w:p>
        </w:tc>
      </w:tr>
      <w:tr w:rsidR="00623397" w:rsidRPr="00623397" w14:paraId="199CB0E5" w14:textId="77777777" w:rsidTr="00623397">
        <w:trPr>
          <w:cantSplit/>
        </w:trPr>
        <w:tc>
          <w:tcPr>
            <w:tcW w:w="467" w:type="dxa"/>
            <w:shd w:val="clear" w:color="auto" w:fill="auto"/>
          </w:tcPr>
          <w:p w14:paraId="55797FB7" w14:textId="77777777" w:rsidR="00123767" w:rsidRPr="00623397" w:rsidRDefault="00123767" w:rsidP="00623397">
            <w:pPr>
              <w:jc w:val="both"/>
              <w:rPr>
                <w:rFonts w:cs="Arial"/>
                <w:sz w:val="18"/>
                <w:szCs w:val="18"/>
              </w:rPr>
            </w:pPr>
            <w:r w:rsidRPr="00623397">
              <w:rPr>
                <w:rFonts w:cs="Arial"/>
                <w:sz w:val="18"/>
                <w:szCs w:val="18"/>
              </w:rPr>
              <w:t>9.</w:t>
            </w:r>
          </w:p>
        </w:tc>
        <w:tc>
          <w:tcPr>
            <w:tcW w:w="2647" w:type="dxa"/>
            <w:shd w:val="clear" w:color="auto" w:fill="auto"/>
          </w:tcPr>
          <w:p w14:paraId="31256BCB" w14:textId="77777777" w:rsidR="00123767" w:rsidRPr="00623397" w:rsidRDefault="00123767" w:rsidP="00623397">
            <w:pPr>
              <w:jc w:val="both"/>
              <w:rPr>
                <w:rFonts w:cs="Arial"/>
                <w:b/>
                <w:bCs/>
                <w:sz w:val="18"/>
                <w:szCs w:val="18"/>
              </w:rPr>
            </w:pPr>
            <w:r w:rsidRPr="00623397">
              <w:rPr>
                <w:rFonts w:cs="Arial"/>
                <w:b/>
                <w:bCs/>
                <w:sz w:val="18"/>
                <w:szCs w:val="18"/>
              </w:rPr>
              <w:t>„Zamówienie z wolnej ręki"</w:t>
            </w:r>
          </w:p>
        </w:tc>
        <w:tc>
          <w:tcPr>
            <w:tcW w:w="5958" w:type="dxa"/>
            <w:shd w:val="clear" w:color="auto" w:fill="auto"/>
          </w:tcPr>
          <w:p w14:paraId="70376EA5" w14:textId="13DBDDCE" w:rsidR="00123767" w:rsidRPr="00623397" w:rsidRDefault="00123767" w:rsidP="00623397">
            <w:pPr>
              <w:jc w:val="both"/>
              <w:rPr>
                <w:rFonts w:cs="Arial"/>
                <w:sz w:val="18"/>
                <w:szCs w:val="18"/>
              </w:rPr>
            </w:pPr>
            <w:r w:rsidRPr="00623397">
              <w:rPr>
                <w:rFonts w:cs="Arial"/>
                <w:sz w:val="18"/>
                <w:szCs w:val="18"/>
              </w:rPr>
              <w:t>Należy przez to rozumieć zamówienie publiczne udzielane na podstawie art.</w:t>
            </w:r>
            <w:r w:rsidR="00484123" w:rsidRPr="00623397">
              <w:rPr>
                <w:rFonts w:cs="Arial"/>
                <w:sz w:val="18"/>
                <w:szCs w:val="18"/>
              </w:rPr>
              <w:t xml:space="preserve"> 214 ust. 1 pkt 4 lub art. 305 pkt 1</w:t>
            </w:r>
            <w:r w:rsidRPr="00623397">
              <w:rPr>
                <w:rFonts w:cs="Arial"/>
                <w:sz w:val="18"/>
                <w:szCs w:val="18"/>
              </w:rPr>
              <w:t xml:space="preserve"> Ustawy po przeprowadzeniu Konkursu</w:t>
            </w:r>
          </w:p>
        </w:tc>
      </w:tr>
      <w:tr w:rsidR="00623397" w:rsidRPr="00623397" w14:paraId="1D8BA7B2" w14:textId="77777777" w:rsidTr="00623397">
        <w:trPr>
          <w:cantSplit/>
        </w:trPr>
        <w:tc>
          <w:tcPr>
            <w:tcW w:w="467" w:type="dxa"/>
            <w:shd w:val="clear" w:color="auto" w:fill="auto"/>
          </w:tcPr>
          <w:p w14:paraId="2B3B0BE6" w14:textId="77777777" w:rsidR="00123767" w:rsidRPr="00623397" w:rsidRDefault="00123767" w:rsidP="00623397">
            <w:pPr>
              <w:jc w:val="both"/>
              <w:rPr>
                <w:rFonts w:cs="Arial"/>
                <w:sz w:val="18"/>
                <w:szCs w:val="18"/>
              </w:rPr>
            </w:pPr>
            <w:r w:rsidRPr="00623397">
              <w:rPr>
                <w:rFonts w:cs="Arial"/>
                <w:sz w:val="18"/>
                <w:szCs w:val="18"/>
              </w:rPr>
              <w:t>10.</w:t>
            </w:r>
          </w:p>
        </w:tc>
        <w:tc>
          <w:tcPr>
            <w:tcW w:w="2647" w:type="dxa"/>
            <w:shd w:val="clear" w:color="auto" w:fill="auto"/>
          </w:tcPr>
          <w:p w14:paraId="13442DB4" w14:textId="77777777" w:rsidR="00123767" w:rsidRPr="00623397" w:rsidRDefault="00123767" w:rsidP="00623397">
            <w:pPr>
              <w:jc w:val="both"/>
              <w:rPr>
                <w:rFonts w:cs="Arial"/>
                <w:b/>
                <w:bCs/>
                <w:sz w:val="18"/>
                <w:szCs w:val="18"/>
              </w:rPr>
            </w:pPr>
            <w:r w:rsidRPr="00623397">
              <w:rPr>
                <w:rFonts w:cs="Arial"/>
                <w:b/>
                <w:bCs/>
                <w:sz w:val="18"/>
                <w:szCs w:val="18"/>
              </w:rPr>
              <w:t>„Sąd Konkursowy”</w:t>
            </w:r>
          </w:p>
        </w:tc>
        <w:tc>
          <w:tcPr>
            <w:tcW w:w="5958" w:type="dxa"/>
            <w:shd w:val="clear" w:color="auto" w:fill="auto"/>
          </w:tcPr>
          <w:p w14:paraId="399A203E" w14:textId="17D85655" w:rsidR="00123767" w:rsidRPr="00623397" w:rsidRDefault="00123767" w:rsidP="00623397">
            <w:pPr>
              <w:jc w:val="both"/>
              <w:rPr>
                <w:rFonts w:cs="Arial"/>
                <w:sz w:val="18"/>
                <w:szCs w:val="18"/>
              </w:rPr>
            </w:pPr>
            <w:r w:rsidRPr="00623397">
              <w:rPr>
                <w:rFonts w:cs="Arial"/>
                <w:sz w:val="18"/>
                <w:szCs w:val="18"/>
              </w:rPr>
              <w:t>Należy przez to rozumieć</w:t>
            </w:r>
            <w:r w:rsidR="00484123" w:rsidRPr="00623397">
              <w:rPr>
                <w:rFonts w:cs="Arial"/>
                <w:sz w:val="18"/>
                <w:szCs w:val="18"/>
              </w:rPr>
              <w:t xml:space="preserve"> instytucję powołaną na podstawie art. 335-337 Ustawy oraz Regulaminu</w:t>
            </w:r>
          </w:p>
          <w:p w14:paraId="68D3B9CC" w14:textId="37C1DF7D" w:rsidR="00123767" w:rsidRPr="00623397" w:rsidRDefault="00123767" w:rsidP="00623397">
            <w:pPr>
              <w:jc w:val="both"/>
              <w:rPr>
                <w:rFonts w:cs="Arial"/>
                <w:sz w:val="18"/>
                <w:szCs w:val="18"/>
              </w:rPr>
            </w:pPr>
          </w:p>
        </w:tc>
      </w:tr>
      <w:tr w:rsidR="00623397" w:rsidRPr="00623397" w14:paraId="4DEFEF8C" w14:textId="77777777" w:rsidTr="00623397">
        <w:trPr>
          <w:cantSplit/>
        </w:trPr>
        <w:tc>
          <w:tcPr>
            <w:tcW w:w="467" w:type="dxa"/>
            <w:shd w:val="clear" w:color="auto" w:fill="auto"/>
          </w:tcPr>
          <w:p w14:paraId="11AD1050" w14:textId="77777777" w:rsidR="00123767" w:rsidRPr="00623397" w:rsidRDefault="00123767" w:rsidP="00623397">
            <w:pPr>
              <w:jc w:val="both"/>
              <w:rPr>
                <w:rFonts w:cs="Arial"/>
                <w:sz w:val="18"/>
                <w:szCs w:val="18"/>
              </w:rPr>
            </w:pPr>
            <w:r w:rsidRPr="00623397">
              <w:rPr>
                <w:rFonts w:cs="Arial"/>
                <w:sz w:val="18"/>
                <w:szCs w:val="18"/>
              </w:rPr>
              <w:t>11.</w:t>
            </w:r>
          </w:p>
        </w:tc>
        <w:tc>
          <w:tcPr>
            <w:tcW w:w="2647" w:type="dxa"/>
            <w:shd w:val="clear" w:color="auto" w:fill="auto"/>
          </w:tcPr>
          <w:p w14:paraId="37578CD4" w14:textId="1DA93C99" w:rsidR="00123767" w:rsidRPr="00623397" w:rsidRDefault="00123767" w:rsidP="00623397">
            <w:pPr>
              <w:jc w:val="both"/>
              <w:rPr>
                <w:rFonts w:cs="Arial"/>
                <w:b/>
                <w:bCs/>
                <w:sz w:val="18"/>
                <w:szCs w:val="18"/>
              </w:rPr>
            </w:pPr>
            <w:r w:rsidRPr="00623397">
              <w:rPr>
                <w:rFonts w:cs="Arial"/>
                <w:b/>
                <w:bCs/>
                <w:sz w:val="18"/>
                <w:szCs w:val="18"/>
              </w:rPr>
              <w:t>„</w:t>
            </w:r>
            <w:r w:rsidR="00484123" w:rsidRPr="00623397">
              <w:rPr>
                <w:rFonts w:cs="Arial"/>
                <w:b/>
                <w:bCs/>
                <w:sz w:val="18"/>
                <w:szCs w:val="18"/>
              </w:rPr>
              <w:t>Uczestnik konkursu</w:t>
            </w:r>
            <w:r w:rsidRPr="00623397">
              <w:rPr>
                <w:rFonts w:cs="Arial"/>
                <w:b/>
                <w:bCs/>
                <w:sz w:val="18"/>
                <w:szCs w:val="18"/>
              </w:rPr>
              <w:t>"</w:t>
            </w:r>
          </w:p>
        </w:tc>
        <w:tc>
          <w:tcPr>
            <w:tcW w:w="5958" w:type="dxa"/>
            <w:shd w:val="clear" w:color="auto" w:fill="auto"/>
          </w:tcPr>
          <w:p w14:paraId="34C26A99" w14:textId="3D796EA8" w:rsidR="00123767" w:rsidRPr="00623397" w:rsidRDefault="00123767" w:rsidP="00623397">
            <w:pPr>
              <w:jc w:val="both"/>
              <w:rPr>
                <w:rFonts w:cs="Arial"/>
                <w:sz w:val="18"/>
                <w:szCs w:val="18"/>
              </w:rPr>
            </w:pPr>
            <w:r w:rsidRPr="00623397">
              <w:rPr>
                <w:rFonts w:cs="Arial"/>
                <w:sz w:val="18"/>
                <w:szCs w:val="18"/>
              </w:rPr>
              <w:t>Należy przez to rozumieć</w:t>
            </w:r>
            <w:r w:rsidR="00484123" w:rsidRPr="00623397">
              <w:rPr>
                <w:rFonts w:cs="Arial"/>
                <w:sz w:val="18"/>
                <w:szCs w:val="18"/>
              </w:rPr>
              <w:t xml:space="preserve"> podmiot, o którym mowa w art. 330 Ustawy</w:t>
            </w:r>
          </w:p>
          <w:p w14:paraId="2180314C" w14:textId="481C9C14" w:rsidR="00123767" w:rsidRPr="00623397" w:rsidRDefault="00123767" w:rsidP="00623397">
            <w:pPr>
              <w:jc w:val="both"/>
              <w:rPr>
                <w:rFonts w:cs="Arial"/>
                <w:sz w:val="18"/>
                <w:szCs w:val="18"/>
              </w:rPr>
            </w:pPr>
          </w:p>
        </w:tc>
      </w:tr>
      <w:tr w:rsidR="00623397" w:rsidRPr="00623397" w14:paraId="1204420F" w14:textId="77777777" w:rsidTr="00623397">
        <w:trPr>
          <w:cantSplit/>
        </w:trPr>
        <w:tc>
          <w:tcPr>
            <w:tcW w:w="467" w:type="dxa"/>
            <w:shd w:val="clear" w:color="auto" w:fill="auto"/>
          </w:tcPr>
          <w:p w14:paraId="08C5BDE2" w14:textId="77777777" w:rsidR="00123767" w:rsidRPr="00623397" w:rsidRDefault="00123767" w:rsidP="00623397">
            <w:pPr>
              <w:jc w:val="both"/>
              <w:rPr>
                <w:rFonts w:cs="Arial"/>
                <w:sz w:val="18"/>
                <w:szCs w:val="18"/>
              </w:rPr>
            </w:pPr>
            <w:r w:rsidRPr="00623397">
              <w:rPr>
                <w:rFonts w:cs="Arial"/>
                <w:sz w:val="18"/>
                <w:szCs w:val="18"/>
              </w:rPr>
              <w:t>12.</w:t>
            </w:r>
          </w:p>
        </w:tc>
        <w:tc>
          <w:tcPr>
            <w:tcW w:w="2647" w:type="dxa"/>
            <w:shd w:val="clear" w:color="auto" w:fill="auto"/>
          </w:tcPr>
          <w:p w14:paraId="2512296C" w14:textId="77777777" w:rsidR="00123767" w:rsidRPr="00623397" w:rsidRDefault="00123767" w:rsidP="00623397">
            <w:pPr>
              <w:jc w:val="both"/>
              <w:rPr>
                <w:rFonts w:cs="Arial"/>
                <w:b/>
                <w:bCs/>
                <w:sz w:val="18"/>
                <w:szCs w:val="18"/>
              </w:rPr>
            </w:pPr>
            <w:r w:rsidRPr="00623397">
              <w:rPr>
                <w:rFonts w:cs="Arial"/>
                <w:b/>
                <w:bCs/>
                <w:sz w:val="18"/>
                <w:szCs w:val="18"/>
              </w:rPr>
              <w:t>„Zakres opracowania konkursowego”</w:t>
            </w:r>
          </w:p>
        </w:tc>
        <w:tc>
          <w:tcPr>
            <w:tcW w:w="5958" w:type="dxa"/>
            <w:shd w:val="clear" w:color="auto" w:fill="auto"/>
          </w:tcPr>
          <w:p w14:paraId="59D3161D" w14:textId="5B720051" w:rsidR="00123767" w:rsidRPr="00623397" w:rsidRDefault="00123767" w:rsidP="00623397">
            <w:pPr>
              <w:jc w:val="both"/>
              <w:rPr>
                <w:rFonts w:cs="Arial"/>
                <w:sz w:val="18"/>
                <w:szCs w:val="18"/>
              </w:rPr>
            </w:pPr>
            <w:r w:rsidRPr="00623397">
              <w:rPr>
                <w:rFonts w:cs="Arial"/>
                <w:sz w:val="18"/>
                <w:szCs w:val="18"/>
              </w:rPr>
              <w:t xml:space="preserve">Zakres opracowania konkursowego został oznaczony na Załączniku nr </w:t>
            </w:r>
            <w:r w:rsidR="005D419B" w:rsidRPr="00623397">
              <w:rPr>
                <w:rFonts w:cs="Arial"/>
                <w:sz w:val="18"/>
                <w:szCs w:val="18"/>
              </w:rPr>
              <w:t>……</w:t>
            </w:r>
            <w:r w:rsidRPr="00623397">
              <w:rPr>
                <w:rFonts w:cs="Arial"/>
                <w:sz w:val="18"/>
                <w:szCs w:val="18"/>
              </w:rPr>
              <w:t xml:space="preserve"> do Regulaminu</w:t>
            </w:r>
          </w:p>
        </w:tc>
      </w:tr>
      <w:tr w:rsidR="00623397" w:rsidRPr="00623397" w14:paraId="63215208" w14:textId="77777777" w:rsidTr="00623397">
        <w:trPr>
          <w:cantSplit/>
        </w:trPr>
        <w:tc>
          <w:tcPr>
            <w:tcW w:w="467" w:type="dxa"/>
            <w:shd w:val="clear" w:color="auto" w:fill="auto"/>
          </w:tcPr>
          <w:p w14:paraId="0B38CF1E" w14:textId="721F160C" w:rsidR="00B065CB" w:rsidRPr="00623397" w:rsidRDefault="00B065CB" w:rsidP="00623397">
            <w:pPr>
              <w:jc w:val="both"/>
              <w:rPr>
                <w:rFonts w:cs="Arial"/>
                <w:sz w:val="18"/>
                <w:szCs w:val="18"/>
              </w:rPr>
            </w:pPr>
            <w:r w:rsidRPr="00623397">
              <w:rPr>
                <w:rFonts w:cs="Arial"/>
                <w:sz w:val="18"/>
                <w:szCs w:val="18"/>
              </w:rPr>
              <w:t>13.</w:t>
            </w:r>
          </w:p>
        </w:tc>
        <w:tc>
          <w:tcPr>
            <w:tcW w:w="2647" w:type="dxa"/>
            <w:shd w:val="clear" w:color="auto" w:fill="auto"/>
          </w:tcPr>
          <w:p w14:paraId="1D6E6A52" w14:textId="03D66E82" w:rsidR="00B065CB" w:rsidRPr="00623397" w:rsidRDefault="00B065CB" w:rsidP="00623397">
            <w:pPr>
              <w:jc w:val="both"/>
              <w:rPr>
                <w:rFonts w:cs="Arial"/>
                <w:b/>
                <w:bCs/>
                <w:sz w:val="18"/>
                <w:szCs w:val="18"/>
              </w:rPr>
            </w:pPr>
            <w:r w:rsidRPr="00623397">
              <w:rPr>
                <w:rFonts w:cs="Arial"/>
                <w:b/>
                <w:bCs/>
                <w:sz w:val="18"/>
                <w:szCs w:val="18"/>
              </w:rPr>
              <w:t>„Etap I Konkursu”</w:t>
            </w:r>
          </w:p>
        </w:tc>
        <w:tc>
          <w:tcPr>
            <w:tcW w:w="5958" w:type="dxa"/>
            <w:shd w:val="clear" w:color="auto" w:fill="auto"/>
          </w:tcPr>
          <w:p w14:paraId="2FF19D03" w14:textId="77777777" w:rsidR="00B065CB" w:rsidRPr="00623397" w:rsidRDefault="00B065CB" w:rsidP="00623397">
            <w:pPr>
              <w:jc w:val="both"/>
              <w:rPr>
                <w:rFonts w:cs="Arial"/>
                <w:sz w:val="18"/>
                <w:szCs w:val="18"/>
              </w:rPr>
            </w:pPr>
          </w:p>
        </w:tc>
      </w:tr>
      <w:tr w:rsidR="00623397" w:rsidRPr="00623397" w14:paraId="7FF0CBFF" w14:textId="77777777" w:rsidTr="00623397">
        <w:trPr>
          <w:cantSplit/>
        </w:trPr>
        <w:tc>
          <w:tcPr>
            <w:tcW w:w="467" w:type="dxa"/>
            <w:shd w:val="clear" w:color="auto" w:fill="auto"/>
          </w:tcPr>
          <w:p w14:paraId="126D67AB" w14:textId="051D4ECF" w:rsidR="00B065CB" w:rsidRPr="00623397" w:rsidRDefault="00B065CB" w:rsidP="00623397">
            <w:pPr>
              <w:jc w:val="both"/>
              <w:rPr>
                <w:rFonts w:cs="Arial"/>
                <w:sz w:val="18"/>
                <w:szCs w:val="18"/>
              </w:rPr>
            </w:pPr>
            <w:r w:rsidRPr="00623397">
              <w:rPr>
                <w:rFonts w:cs="Arial"/>
                <w:sz w:val="18"/>
                <w:szCs w:val="18"/>
              </w:rPr>
              <w:t>14.</w:t>
            </w:r>
          </w:p>
        </w:tc>
        <w:tc>
          <w:tcPr>
            <w:tcW w:w="2647" w:type="dxa"/>
            <w:shd w:val="clear" w:color="auto" w:fill="auto"/>
          </w:tcPr>
          <w:p w14:paraId="0A2ED5E7" w14:textId="545A291F" w:rsidR="00B065CB" w:rsidRPr="00623397" w:rsidRDefault="00B065CB" w:rsidP="00623397">
            <w:pPr>
              <w:jc w:val="both"/>
              <w:rPr>
                <w:rFonts w:cs="Arial"/>
                <w:b/>
                <w:bCs/>
                <w:sz w:val="18"/>
                <w:szCs w:val="18"/>
              </w:rPr>
            </w:pPr>
            <w:r w:rsidRPr="00623397">
              <w:rPr>
                <w:rFonts w:cs="Arial"/>
                <w:b/>
                <w:bCs/>
                <w:sz w:val="18"/>
                <w:szCs w:val="18"/>
              </w:rPr>
              <w:t>„Etap II Konkursu”</w:t>
            </w:r>
          </w:p>
        </w:tc>
        <w:tc>
          <w:tcPr>
            <w:tcW w:w="5958" w:type="dxa"/>
            <w:shd w:val="clear" w:color="auto" w:fill="auto"/>
          </w:tcPr>
          <w:p w14:paraId="41D0BD09" w14:textId="77777777" w:rsidR="00B065CB" w:rsidRPr="00623397" w:rsidRDefault="00B065CB" w:rsidP="00623397">
            <w:pPr>
              <w:jc w:val="both"/>
              <w:rPr>
                <w:rFonts w:cs="Arial"/>
                <w:sz w:val="18"/>
                <w:szCs w:val="18"/>
              </w:rPr>
            </w:pPr>
          </w:p>
        </w:tc>
      </w:tr>
      <w:tr w:rsidR="00623397" w:rsidRPr="00623397" w14:paraId="1E48EBCD" w14:textId="77777777" w:rsidTr="00623397">
        <w:trPr>
          <w:cantSplit/>
        </w:trPr>
        <w:tc>
          <w:tcPr>
            <w:tcW w:w="467" w:type="dxa"/>
            <w:shd w:val="clear" w:color="auto" w:fill="auto"/>
          </w:tcPr>
          <w:p w14:paraId="48670607" w14:textId="4FBD16D9" w:rsidR="00B065CB" w:rsidRPr="00623397" w:rsidRDefault="00B065CB" w:rsidP="00623397">
            <w:pPr>
              <w:jc w:val="both"/>
              <w:rPr>
                <w:rFonts w:cs="Arial"/>
                <w:sz w:val="18"/>
                <w:szCs w:val="18"/>
              </w:rPr>
            </w:pPr>
            <w:r w:rsidRPr="00623397">
              <w:rPr>
                <w:rFonts w:cs="Arial"/>
                <w:sz w:val="18"/>
                <w:szCs w:val="18"/>
              </w:rPr>
              <w:t>15.</w:t>
            </w:r>
          </w:p>
        </w:tc>
        <w:tc>
          <w:tcPr>
            <w:tcW w:w="2647" w:type="dxa"/>
            <w:shd w:val="clear" w:color="auto" w:fill="auto"/>
          </w:tcPr>
          <w:p w14:paraId="335F0672" w14:textId="77777777" w:rsidR="00B065CB" w:rsidRPr="00623397" w:rsidRDefault="00B065CB" w:rsidP="00623397">
            <w:pPr>
              <w:jc w:val="both"/>
              <w:rPr>
                <w:rFonts w:cs="Arial"/>
                <w:b/>
                <w:bCs/>
                <w:sz w:val="18"/>
                <w:szCs w:val="18"/>
              </w:rPr>
            </w:pPr>
            <w:r w:rsidRPr="00623397">
              <w:rPr>
                <w:rFonts w:cs="Arial"/>
                <w:b/>
                <w:bCs/>
                <w:sz w:val="18"/>
                <w:szCs w:val="18"/>
              </w:rPr>
              <w:t>„Praca konkursowa”</w:t>
            </w:r>
          </w:p>
        </w:tc>
        <w:tc>
          <w:tcPr>
            <w:tcW w:w="5958" w:type="dxa"/>
            <w:shd w:val="clear" w:color="auto" w:fill="auto"/>
          </w:tcPr>
          <w:p w14:paraId="5F871D54" w14:textId="395FA96A" w:rsidR="00B065CB" w:rsidRPr="00623397" w:rsidRDefault="00B065CB" w:rsidP="00623397">
            <w:pPr>
              <w:jc w:val="both"/>
              <w:rPr>
                <w:rFonts w:cs="Arial"/>
                <w:sz w:val="18"/>
                <w:szCs w:val="18"/>
              </w:rPr>
            </w:pPr>
            <w:r w:rsidRPr="00623397">
              <w:rPr>
                <w:rFonts w:cs="Arial"/>
                <w:sz w:val="18"/>
                <w:szCs w:val="18"/>
              </w:rPr>
              <w:t>Należy przez to rozumieć</w:t>
            </w:r>
            <w:r w:rsidR="007627D0" w:rsidRPr="00623397">
              <w:rPr>
                <w:rFonts w:cs="Arial"/>
                <w:sz w:val="18"/>
                <w:szCs w:val="18"/>
              </w:rPr>
              <w:t xml:space="preserve"> pracę, o której mowa w art. 325 ust. 1 Ustawy</w:t>
            </w:r>
          </w:p>
          <w:p w14:paraId="5D7CF828" w14:textId="227174E3" w:rsidR="00B065CB" w:rsidRPr="00623397" w:rsidRDefault="00B065CB" w:rsidP="00623397">
            <w:pPr>
              <w:jc w:val="both"/>
              <w:rPr>
                <w:rFonts w:cs="Arial"/>
                <w:sz w:val="18"/>
                <w:szCs w:val="18"/>
              </w:rPr>
            </w:pPr>
          </w:p>
        </w:tc>
      </w:tr>
      <w:tr w:rsidR="00623397" w:rsidRPr="00623397" w14:paraId="593F70E4" w14:textId="77777777" w:rsidTr="00623397">
        <w:trPr>
          <w:cantSplit/>
        </w:trPr>
        <w:tc>
          <w:tcPr>
            <w:tcW w:w="467" w:type="dxa"/>
            <w:shd w:val="clear" w:color="auto" w:fill="auto"/>
          </w:tcPr>
          <w:p w14:paraId="79DFA1B2" w14:textId="6BD2CB7A" w:rsidR="00B065CB" w:rsidRPr="00623397" w:rsidRDefault="00B065CB" w:rsidP="00623397">
            <w:pPr>
              <w:jc w:val="both"/>
              <w:rPr>
                <w:rFonts w:cs="Arial"/>
                <w:sz w:val="18"/>
                <w:szCs w:val="18"/>
              </w:rPr>
            </w:pPr>
            <w:r w:rsidRPr="00623397">
              <w:rPr>
                <w:rFonts w:cs="Arial"/>
                <w:sz w:val="18"/>
                <w:szCs w:val="18"/>
              </w:rPr>
              <w:t>14.</w:t>
            </w:r>
          </w:p>
        </w:tc>
        <w:tc>
          <w:tcPr>
            <w:tcW w:w="2647" w:type="dxa"/>
            <w:shd w:val="clear" w:color="auto" w:fill="auto"/>
          </w:tcPr>
          <w:p w14:paraId="134B27EC" w14:textId="05C9A95D" w:rsidR="00B065CB" w:rsidRPr="00623397" w:rsidRDefault="00B065CB" w:rsidP="00623397">
            <w:pPr>
              <w:jc w:val="both"/>
              <w:rPr>
                <w:rFonts w:cs="Arial"/>
                <w:b/>
                <w:bCs/>
                <w:sz w:val="18"/>
                <w:szCs w:val="18"/>
              </w:rPr>
            </w:pPr>
            <w:r w:rsidRPr="00623397">
              <w:rPr>
                <w:rFonts w:cs="Arial"/>
                <w:b/>
                <w:bCs/>
                <w:sz w:val="18"/>
                <w:szCs w:val="18"/>
              </w:rPr>
              <w:t>„Opracowanie studia</w:t>
            </w:r>
            <w:r w:rsidR="006F246B" w:rsidRPr="00623397">
              <w:rPr>
                <w:rFonts w:cs="Arial"/>
                <w:b/>
                <w:bCs/>
                <w:sz w:val="18"/>
                <w:szCs w:val="18"/>
              </w:rPr>
              <w:t>l</w:t>
            </w:r>
            <w:r w:rsidRPr="00623397">
              <w:rPr>
                <w:rFonts w:cs="Arial"/>
                <w:b/>
                <w:bCs/>
                <w:sz w:val="18"/>
                <w:szCs w:val="18"/>
              </w:rPr>
              <w:t>ne”</w:t>
            </w:r>
          </w:p>
        </w:tc>
        <w:tc>
          <w:tcPr>
            <w:tcW w:w="5958" w:type="dxa"/>
            <w:shd w:val="clear" w:color="auto" w:fill="auto"/>
          </w:tcPr>
          <w:p w14:paraId="45473EC2" w14:textId="2E187520" w:rsidR="00B065CB" w:rsidRPr="00623397" w:rsidRDefault="00D3154E" w:rsidP="00623397">
            <w:pPr>
              <w:jc w:val="both"/>
              <w:rPr>
                <w:rFonts w:cs="Arial"/>
                <w:sz w:val="18"/>
                <w:szCs w:val="18"/>
              </w:rPr>
            </w:pPr>
            <w:r w:rsidRPr="00623397">
              <w:rPr>
                <w:rFonts w:cs="Arial"/>
                <w:sz w:val="18"/>
                <w:szCs w:val="18"/>
              </w:rPr>
              <w:t>Należy przez to rozumieć opracowanie, o jakim mowa w Regulaminie zgodne z art. 329 Ustawy</w:t>
            </w:r>
          </w:p>
        </w:tc>
      </w:tr>
      <w:tr w:rsidR="00623397" w:rsidRPr="00623397" w14:paraId="369C4FA9" w14:textId="77777777" w:rsidTr="00623397">
        <w:trPr>
          <w:cantSplit/>
        </w:trPr>
        <w:tc>
          <w:tcPr>
            <w:tcW w:w="467" w:type="dxa"/>
            <w:shd w:val="clear" w:color="auto" w:fill="auto"/>
          </w:tcPr>
          <w:p w14:paraId="6E8AE612" w14:textId="54D70954" w:rsidR="00B065CB" w:rsidRPr="00623397" w:rsidRDefault="00B065CB" w:rsidP="00623397">
            <w:pPr>
              <w:jc w:val="both"/>
              <w:rPr>
                <w:rFonts w:cs="Arial"/>
                <w:sz w:val="18"/>
                <w:szCs w:val="18"/>
              </w:rPr>
            </w:pPr>
            <w:r w:rsidRPr="00623397">
              <w:rPr>
                <w:rFonts w:cs="Arial"/>
                <w:sz w:val="18"/>
                <w:szCs w:val="18"/>
              </w:rPr>
              <w:t>16.</w:t>
            </w:r>
          </w:p>
        </w:tc>
        <w:tc>
          <w:tcPr>
            <w:tcW w:w="2647" w:type="dxa"/>
            <w:shd w:val="clear" w:color="auto" w:fill="auto"/>
          </w:tcPr>
          <w:p w14:paraId="61A92F22" w14:textId="77777777" w:rsidR="00B065CB" w:rsidRPr="00623397" w:rsidRDefault="00B065CB" w:rsidP="00623397">
            <w:pPr>
              <w:jc w:val="both"/>
              <w:rPr>
                <w:rFonts w:cs="Arial"/>
                <w:b/>
                <w:bCs/>
                <w:sz w:val="18"/>
                <w:szCs w:val="18"/>
              </w:rPr>
            </w:pPr>
            <w:r w:rsidRPr="00623397">
              <w:rPr>
                <w:rFonts w:cs="Arial"/>
                <w:b/>
                <w:bCs/>
                <w:sz w:val="18"/>
                <w:szCs w:val="18"/>
              </w:rPr>
              <w:t>„Koncepcja architektoniczno-urbanistyczna”</w:t>
            </w:r>
          </w:p>
        </w:tc>
        <w:tc>
          <w:tcPr>
            <w:tcW w:w="5958" w:type="dxa"/>
            <w:shd w:val="clear" w:color="auto" w:fill="auto"/>
          </w:tcPr>
          <w:p w14:paraId="41A373BF" w14:textId="19357119" w:rsidR="00B065CB" w:rsidRPr="00623397" w:rsidRDefault="00B065CB" w:rsidP="00623397">
            <w:pPr>
              <w:jc w:val="both"/>
              <w:rPr>
                <w:rFonts w:cs="Arial"/>
                <w:sz w:val="18"/>
                <w:szCs w:val="18"/>
              </w:rPr>
            </w:pPr>
            <w:r w:rsidRPr="00623397">
              <w:rPr>
                <w:rFonts w:cs="Arial"/>
                <w:sz w:val="18"/>
                <w:szCs w:val="18"/>
              </w:rPr>
              <w:t>Rysunkowe oraz tekstowe określenie podstawowych założeń wizji architektonicznych i urbanistycznych, rozwiązań i standardów, które</w:t>
            </w:r>
            <w:r w:rsidR="00923E18" w:rsidRPr="00623397">
              <w:rPr>
                <w:rFonts w:cs="Arial"/>
                <w:sz w:val="18"/>
                <w:szCs w:val="18"/>
              </w:rPr>
              <w:t xml:space="preserve"> mogą być </w:t>
            </w:r>
            <w:r w:rsidRPr="00623397">
              <w:rPr>
                <w:rFonts w:cs="Arial"/>
                <w:sz w:val="18"/>
                <w:szCs w:val="18"/>
              </w:rPr>
              <w:t>rozwinięte i uszczegółowione w toku dalszych prac projektowych</w:t>
            </w:r>
          </w:p>
        </w:tc>
      </w:tr>
      <w:tr w:rsidR="00623397" w:rsidRPr="00623397" w14:paraId="4EE3D96D" w14:textId="77777777" w:rsidTr="00623397">
        <w:trPr>
          <w:cantSplit/>
        </w:trPr>
        <w:tc>
          <w:tcPr>
            <w:tcW w:w="467" w:type="dxa"/>
            <w:shd w:val="clear" w:color="auto" w:fill="auto"/>
          </w:tcPr>
          <w:p w14:paraId="25A8E81A" w14:textId="5116E2D9" w:rsidR="00B065CB" w:rsidRPr="00623397" w:rsidRDefault="00B065CB" w:rsidP="00623397">
            <w:pPr>
              <w:jc w:val="both"/>
              <w:rPr>
                <w:rFonts w:cs="Arial"/>
                <w:sz w:val="18"/>
                <w:szCs w:val="18"/>
              </w:rPr>
            </w:pPr>
            <w:r w:rsidRPr="00623397">
              <w:rPr>
                <w:rFonts w:cs="Arial"/>
                <w:sz w:val="18"/>
                <w:szCs w:val="18"/>
              </w:rPr>
              <w:t>17.</w:t>
            </w:r>
          </w:p>
        </w:tc>
        <w:tc>
          <w:tcPr>
            <w:tcW w:w="2647" w:type="dxa"/>
            <w:shd w:val="clear" w:color="auto" w:fill="auto"/>
          </w:tcPr>
          <w:p w14:paraId="5BDD01E3" w14:textId="77777777" w:rsidR="00B065CB" w:rsidRPr="00623397" w:rsidRDefault="00B065CB" w:rsidP="00623397">
            <w:pPr>
              <w:jc w:val="both"/>
              <w:rPr>
                <w:rFonts w:cs="Arial"/>
                <w:b/>
                <w:bCs/>
                <w:sz w:val="18"/>
                <w:szCs w:val="18"/>
              </w:rPr>
            </w:pPr>
            <w:r w:rsidRPr="00623397">
              <w:rPr>
                <w:rFonts w:cs="Arial"/>
                <w:b/>
                <w:bCs/>
                <w:sz w:val="18"/>
                <w:szCs w:val="18"/>
              </w:rPr>
              <w:t>„Koncepcja wielobranżowa”</w:t>
            </w:r>
          </w:p>
        </w:tc>
        <w:tc>
          <w:tcPr>
            <w:tcW w:w="5958" w:type="dxa"/>
            <w:shd w:val="clear" w:color="auto" w:fill="auto"/>
          </w:tcPr>
          <w:p w14:paraId="7D69620F" w14:textId="708F1BC4" w:rsidR="00B065CB" w:rsidRPr="00623397" w:rsidRDefault="00B065CB" w:rsidP="00623397">
            <w:pPr>
              <w:jc w:val="both"/>
              <w:rPr>
                <w:rFonts w:cs="Arial"/>
                <w:sz w:val="18"/>
                <w:szCs w:val="18"/>
              </w:rPr>
            </w:pPr>
            <w:r w:rsidRPr="00623397">
              <w:rPr>
                <w:rFonts w:cs="Arial"/>
                <w:sz w:val="18"/>
                <w:szCs w:val="18"/>
              </w:rPr>
              <w:t>Określenie wstępnych, architektonicznych, przyrodniczych, krajobrazowych, konstrukcyjnych, instalacyjnych, infrastrukturalnych, technicznych, technologicznych i konserwatorskich rozwiązań i standardów, które winny być podstawą dalszych prac projektowych wraz z</w:t>
            </w:r>
            <w:r w:rsidR="00923E18" w:rsidRPr="00623397">
              <w:rPr>
                <w:rFonts w:cs="Arial"/>
                <w:sz w:val="18"/>
                <w:szCs w:val="18"/>
              </w:rPr>
              <w:t xml:space="preserve"> ewentualnym</w:t>
            </w:r>
            <w:r w:rsidRPr="00623397">
              <w:rPr>
                <w:rFonts w:cs="Arial"/>
                <w:sz w:val="18"/>
                <w:szCs w:val="18"/>
              </w:rPr>
              <w:t xml:space="preserve"> uzyskaniem podstawowych uzgodnień wstępnych oraz przygotowaniem wstępnych wartości kosztorysowych Inwestycji</w:t>
            </w:r>
          </w:p>
        </w:tc>
      </w:tr>
      <w:tr w:rsidR="00623397" w:rsidRPr="00623397" w14:paraId="37724FE4" w14:textId="77777777" w:rsidTr="00623397">
        <w:trPr>
          <w:cantSplit/>
        </w:trPr>
        <w:tc>
          <w:tcPr>
            <w:tcW w:w="467" w:type="dxa"/>
            <w:shd w:val="clear" w:color="auto" w:fill="auto"/>
          </w:tcPr>
          <w:p w14:paraId="16190DBB" w14:textId="66279BFB" w:rsidR="00B065CB" w:rsidRPr="00623397" w:rsidRDefault="00B065CB" w:rsidP="00623397">
            <w:pPr>
              <w:jc w:val="both"/>
              <w:rPr>
                <w:rFonts w:cs="Arial"/>
                <w:sz w:val="18"/>
                <w:szCs w:val="18"/>
              </w:rPr>
            </w:pPr>
            <w:r w:rsidRPr="00623397">
              <w:rPr>
                <w:rFonts w:cs="Arial"/>
                <w:sz w:val="18"/>
                <w:szCs w:val="18"/>
              </w:rPr>
              <w:t>18.</w:t>
            </w:r>
          </w:p>
        </w:tc>
        <w:tc>
          <w:tcPr>
            <w:tcW w:w="2647" w:type="dxa"/>
            <w:shd w:val="clear" w:color="auto" w:fill="auto"/>
          </w:tcPr>
          <w:p w14:paraId="5A307E52" w14:textId="77777777" w:rsidR="00B065CB" w:rsidRPr="00623397" w:rsidRDefault="00B065CB" w:rsidP="00623397">
            <w:pPr>
              <w:jc w:val="both"/>
              <w:rPr>
                <w:rFonts w:cs="Arial"/>
                <w:b/>
                <w:bCs/>
                <w:sz w:val="18"/>
                <w:szCs w:val="18"/>
              </w:rPr>
            </w:pPr>
            <w:r w:rsidRPr="00623397">
              <w:rPr>
                <w:rFonts w:cs="Arial"/>
                <w:b/>
                <w:bCs/>
                <w:sz w:val="18"/>
                <w:szCs w:val="18"/>
              </w:rPr>
              <w:t>„Projekt budowlany”</w:t>
            </w:r>
          </w:p>
        </w:tc>
        <w:tc>
          <w:tcPr>
            <w:tcW w:w="5958" w:type="dxa"/>
            <w:shd w:val="clear" w:color="auto" w:fill="auto"/>
          </w:tcPr>
          <w:p w14:paraId="5168AAEE" w14:textId="3E375469" w:rsidR="00B065CB" w:rsidRPr="00623397" w:rsidRDefault="00B065CB" w:rsidP="00623397">
            <w:pPr>
              <w:jc w:val="both"/>
              <w:rPr>
                <w:rFonts w:cs="Arial"/>
                <w:sz w:val="18"/>
                <w:szCs w:val="18"/>
              </w:rPr>
            </w:pPr>
            <w:r w:rsidRPr="00623397">
              <w:rPr>
                <w:rFonts w:cs="Arial"/>
                <w:sz w:val="18"/>
                <w:szCs w:val="18"/>
              </w:rPr>
              <w:t>Projekt budowlany w rozumieniu art. 33 i 34 ustawy z dnia 7 lipca 1994 r. Prawo budowlane (Dz.U. 2020 poz. 1333) oraz przepisów wykonawczych do tej Ustawy, zwłaszcza Rozporządzenia Ministra Rozwoju z dnia 11 września 2020 r. w sprawie szczegółowego zakresu i formy projektu budowlanego (Dz.U. 2020 poz. 1609).</w:t>
            </w:r>
          </w:p>
        </w:tc>
      </w:tr>
      <w:tr w:rsidR="00623397" w:rsidRPr="00623397" w14:paraId="263F0A51" w14:textId="77777777" w:rsidTr="00623397">
        <w:trPr>
          <w:cantSplit/>
        </w:trPr>
        <w:tc>
          <w:tcPr>
            <w:tcW w:w="467" w:type="dxa"/>
            <w:shd w:val="clear" w:color="auto" w:fill="auto"/>
          </w:tcPr>
          <w:p w14:paraId="376FB917" w14:textId="12ED9656" w:rsidR="00B065CB" w:rsidRPr="00623397" w:rsidRDefault="00B065CB" w:rsidP="00623397">
            <w:pPr>
              <w:jc w:val="both"/>
              <w:rPr>
                <w:rFonts w:cs="Arial"/>
                <w:sz w:val="18"/>
                <w:szCs w:val="18"/>
              </w:rPr>
            </w:pPr>
            <w:r w:rsidRPr="00623397">
              <w:rPr>
                <w:rFonts w:cs="Arial"/>
                <w:sz w:val="18"/>
                <w:szCs w:val="18"/>
              </w:rPr>
              <w:t>19.</w:t>
            </w:r>
          </w:p>
        </w:tc>
        <w:tc>
          <w:tcPr>
            <w:tcW w:w="2647" w:type="dxa"/>
            <w:shd w:val="clear" w:color="auto" w:fill="auto"/>
          </w:tcPr>
          <w:p w14:paraId="541C8A56" w14:textId="77777777" w:rsidR="00B065CB" w:rsidRPr="00623397" w:rsidRDefault="00B065CB" w:rsidP="00623397">
            <w:pPr>
              <w:jc w:val="both"/>
              <w:rPr>
                <w:rFonts w:cs="Arial"/>
                <w:b/>
                <w:bCs/>
                <w:sz w:val="18"/>
                <w:szCs w:val="18"/>
              </w:rPr>
            </w:pPr>
            <w:r w:rsidRPr="00623397">
              <w:rPr>
                <w:rFonts w:cs="Arial"/>
                <w:b/>
                <w:bCs/>
                <w:sz w:val="18"/>
                <w:szCs w:val="18"/>
              </w:rPr>
              <w:t>„Projekt wykonawczy”</w:t>
            </w:r>
          </w:p>
        </w:tc>
        <w:tc>
          <w:tcPr>
            <w:tcW w:w="5958" w:type="dxa"/>
            <w:shd w:val="clear" w:color="auto" w:fill="auto"/>
          </w:tcPr>
          <w:p w14:paraId="57745DCB" w14:textId="62294423" w:rsidR="00B065CB" w:rsidRPr="00623397" w:rsidRDefault="00B065CB" w:rsidP="00623397">
            <w:pPr>
              <w:jc w:val="both"/>
              <w:rPr>
                <w:rFonts w:cs="Arial"/>
                <w:sz w:val="18"/>
                <w:szCs w:val="18"/>
              </w:rPr>
            </w:pPr>
            <w:r w:rsidRPr="00623397">
              <w:rPr>
                <w:rFonts w:cs="Arial"/>
                <w:sz w:val="18"/>
                <w:szCs w:val="18"/>
              </w:rPr>
              <w:t>Oparty na projekcie budowlanym zestaw opracowań uzupełniający i uszczegóławiający projekt budowlany w zakresie i stopniu dokładności niezbędnym do sporządzenia przedmiaru robót, kosztorysu inwestorskiego, przygotowania oferty przez wykonawcę oraz realizacji robót budowlanych, zawierający szczegółowe rysunki i opisy, o którym mowa w Rozporządzeniu Ministra Infrastruktury z dnia 2 września 2004 r. w sprawie szczegółowego zakresu i formy dokumentacji projektowej, specyfikacji technicznych wykonania i odbioru robót budowlanych oraz programu funkcjonalno-użytkowego (Dz.U. z 2013 r. poz. 1129)</w:t>
            </w:r>
          </w:p>
        </w:tc>
      </w:tr>
      <w:tr w:rsidR="00623397" w:rsidRPr="00623397" w14:paraId="58248C2A" w14:textId="77777777" w:rsidTr="00623397">
        <w:trPr>
          <w:cantSplit/>
        </w:trPr>
        <w:tc>
          <w:tcPr>
            <w:tcW w:w="467" w:type="dxa"/>
            <w:shd w:val="clear" w:color="auto" w:fill="auto"/>
          </w:tcPr>
          <w:p w14:paraId="5B7B8989" w14:textId="340E57E0" w:rsidR="00B065CB" w:rsidRPr="00623397" w:rsidRDefault="00B065CB" w:rsidP="00623397">
            <w:pPr>
              <w:jc w:val="both"/>
              <w:rPr>
                <w:rFonts w:cs="Arial"/>
                <w:sz w:val="18"/>
                <w:szCs w:val="18"/>
              </w:rPr>
            </w:pPr>
            <w:r w:rsidRPr="00623397">
              <w:rPr>
                <w:rFonts w:cs="Arial"/>
                <w:sz w:val="18"/>
                <w:szCs w:val="18"/>
              </w:rPr>
              <w:t>20.</w:t>
            </w:r>
          </w:p>
        </w:tc>
        <w:tc>
          <w:tcPr>
            <w:tcW w:w="2647" w:type="dxa"/>
            <w:shd w:val="clear" w:color="auto" w:fill="auto"/>
          </w:tcPr>
          <w:p w14:paraId="2D582AE2" w14:textId="77777777" w:rsidR="00B065CB" w:rsidRPr="00623397" w:rsidRDefault="00B065CB" w:rsidP="00623397">
            <w:pPr>
              <w:jc w:val="both"/>
              <w:rPr>
                <w:rFonts w:cs="Arial"/>
                <w:b/>
                <w:bCs/>
                <w:sz w:val="18"/>
                <w:szCs w:val="18"/>
              </w:rPr>
            </w:pPr>
            <w:r w:rsidRPr="00623397">
              <w:rPr>
                <w:rFonts w:cs="Arial"/>
                <w:b/>
                <w:bCs/>
                <w:sz w:val="18"/>
                <w:szCs w:val="18"/>
              </w:rPr>
              <w:t>„Dokumentacja projektowa”</w:t>
            </w:r>
          </w:p>
        </w:tc>
        <w:tc>
          <w:tcPr>
            <w:tcW w:w="5958" w:type="dxa"/>
            <w:shd w:val="clear" w:color="auto" w:fill="auto"/>
          </w:tcPr>
          <w:p w14:paraId="2A71D8F9" w14:textId="68BC3447" w:rsidR="00B065CB" w:rsidRPr="00623397" w:rsidRDefault="00B065CB" w:rsidP="00623397">
            <w:pPr>
              <w:jc w:val="both"/>
              <w:rPr>
                <w:rFonts w:cs="Arial"/>
                <w:sz w:val="18"/>
                <w:szCs w:val="18"/>
              </w:rPr>
            </w:pPr>
            <w:r w:rsidRPr="00623397">
              <w:rPr>
                <w:rFonts w:cs="Arial"/>
                <w:sz w:val="18"/>
                <w:szCs w:val="18"/>
              </w:rPr>
              <w:t>Zbiór opracowań projektowych takich jak: koncepcja wielobranżowa, Projekt budowlany, Projekt wykonawczy, przedmiary, kosztorysy, specyfikacje techniczne wykonania i odbioru robót budowlanych (STWIORB), wraz z niezbędnymi opracowaniami, pozwoleniami, uzgodnieniami i opiniami przygotowana w celu: uzyskania pozwolenia na budowę, przygotowania i przeprowadzenia postępowania o udzielenie zamówienia publicznego na wykonanie robót budowlanych, realizacji robót budowlanych, a także dostawy wyposażenia.</w:t>
            </w:r>
          </w:p>
          <w:p w14:paraId="75A1B834" w14:textId="15126103" w:rsidR="00B065CB" w:rsidRPr="00623397" w:rsidRDefault="00B065CB" w:rsidP="00623397">
            <w:pPr>
              <w:jc w:val="both"/>
              <w:rPr>
                <w:rFonts w:cs="Arial"/>
                <w:sz w:val="18"/>
                <w:szCs w:val="18"/>
              </w:rPr>
            </w:pPr>
            <w:r w:rsidRPr="00623397">
              <w:rPr>
                <w:rFonts w:cs="Arial"/>
                <w:sz w:val="18"/>
                <w:szCs w:val="18"/>
              </w:rPr>
              <w:t>Szczegółowy zakres Dokumentacji projektowej dotyczącej Inwestycji określa Załącznik nr …… do Regulaminu – Istotne Postanowienia Umowy (IPU)</w:t>
            </w:r>
          </w:p>
        </w:tc>
      </w:tr>
      <w:tr w:rsidR="00623397" w:rsidRPr="00623397" w14:paraId="4DC45017" w14:textId="77777777" w:rsidTr="00623397">
        <w:trPr>
          <w:cantSplit/>
        </w:trPr>
        <w:tc>
          <w:tcPr>
            <w:tcW w:w="467" w:type="dxa"/>
            <w:shd w:val="clear" w:color="auto" w:fill="auto"/>
          </w:tcPr>
          <w:p w14:paraId="0D22090B" w14:textId="4B1EBE90" w:rsidR="00B065CB" w:rsidRPr="00623397" w:rsidRDefault="00B065CB" w:rsidP="00623397">
            <w:pPr>
              <w:jc w:val="both"/>
              <w:rPr>
                <w:rFonts w:cs="Arial"/>
                <w:sz w:val="18"/>
                <w:szCs w:val="18"/>
              </w:rPr>
            </w:pPr>
            <w:r w:rsidRPr="00623397">
              <w:rPr>
                <w:rFonts w:cs="Arial"/>
                <w:sz w:val="18"/>
                <w:szCs w:val="18"/>
              </w:rPr>
              <w:t>21.</w:t>
            </w:r>
          </w:p>
        </w:tc>
        <w:tc>
          <w:tcPr>
            <w:tcW w:w="2647" w:type="dxa"/>
            <w:shd w:val="clear" w:color="auto" w:fill="auto"/>
          </w:tcPr>
          <w:p w14:paraId="6DC1A00B" w14:textId="77777777" w:rsidR="00B065CB" w:rsidRPr="00623397" w:rsidRDefault="00B065CB" w:rsidP="00623397">
            <w:pPr>
              <w:jc w:val="both"/>
              <w:rPr>
                <w:rFonts w:cs="Arial"/>
                <w:b/>
                <w:bCs/>
                <w:sz w:val="18"/>
                <w:szCs w:val="18"/>
              </w:rPr>
            </w:pPr>
            <w:r w:rsidRPr="00623397">
              <w:rPr>
                <w:rFonts w:cs="Arial"/>
                <w:b/>
                <w:bCs/>
                <w:sz w:val="18"/>
                <w:szCs w:val="18"/>
              </w:rPr>
              <w:t>„Inwestycja”</w:t>
            </w:r>
          </w:p>
        </w:tc>
        <w:tc>
          <w:tcPr>
            <w:tcW w:w="5958" w:type="dxa"/>
            <w:shd w:val="clear" w:color="auto" w:fill="auto"/>
          </w:tcPr>
          <w:p w14:paraId="4DABAA69" w14:textId="77777777" w:rsidR="00B065CB" w:rsidRPr="00623397" w:rsidRDefault="00B065CB" w:rsidP="00623397">
            <w:pPr>
              <w:jc w:val="both"/>
              <w:rPr>
                <w:rFonts w:cs="Arial"/>
                <w:sz w:val="18"/>
                <w:szCs w:val="18"/>
              </w:rPr>
            </w:pPr>
            <w:r w:rsidRPr="00623397">
              <w:rPr>
                <w:rFonts w:cs="Arial"/>
                <w:sz w:val="18"/>
                <w:szCs w:val="18"/>
              </w:rPr>
              <w:t>Budowa</w:t>
            </w:r>
          </w:p>
          <w:p w14:paraId="19E6FEA9" w14:textId="72DDF64D" w:rsidR="00B065CB" w:rsidRPr="00623397" w:rsidRDefault="00B065CB" w:rsidP="00623397">
            <w:pPr>
              <w:jc w:val="both"/>
              <w:rPr>
                <w:rFonts w:cs="Arial"/>
                <w:sz w:val="18"/>
                <w:szCs w:val="18"/>
              </w:rPr>
            </w:pPr>
            <w:r w:rsidRPr="00623397">
              <w:rPr>
                <w:rFonts w:cs="Arial"/>
                <w:sz w:val="18"/>
                <w:szCs w:val="18"/>
              </w:rPr>
              <w:t>…………………………………………………………………………………</w:t>
            </w:r>
          </w:p>
        </w:tc>
      </w:tr>
      <w:tr w:rsidR="00623397" w:rsidRPr="00623397" w14:paraId="28E8F6A0" w14:textId="77777777" w:rsidTr="00623397">
        <w:trPr>
          <w:cantSplit/>
        </w:trPr>
        <w:tc>
          <w:tcPr>
            <w:tcW w:w="467" w:type="dxa"/>
            <w:shd w:val="clear" w:color="auto" w:fill="auto"/>
          </w:tcPr>
          <w:p w14:paraId="7F41731E" w14:textId="00384607" w:rsidR="00B065CB" w:rsidRPr="00623397" w:rsidRDefault="00B065CB" w:rsidP="00623397">
            <w:pPr>
              <w:jc w:val="both"/>
              <w:rPr>
                <w:rFonts w:cs="Arial"/>
                <w:sz w:val="18"/>
                <w:szCs w:val="18"/>
              </w:rPr>
            </w:pPr>
            <w:r w:rsidRPr="00623397">
              <w:rPr>
                <w:rFonts w:cs="Arial"/>
                <w:sz w:val="18"/>
                <w:szCs w:val="18"/>
              </w:rPr>
              <w:t>22.</w:t>
            </w:r>
          </w:p>
        </w:tc>
        <w:tc>
          <w:tcPr>
            <w:tcW w:w="2647" w:type="dxa"/>
            <w:shd w:val="clear" w:color="auto" w:fill="auto"/>
          </w:tcPr>
          <w:p w14:paraId="0CEA5444" w14:textId="77777777" w:rsidR="00B065CB" w:rsidRPr="00623397" w:rsidRDefault="00B065CB" w:rsidP="00623397">
            <w:pPr>
              <w:jc w:val="both"/>
              <w:rPr>
                <w:rFonts w:cs="Arial"/>
                <w:b/>
                <w:bCs/>
                <w:sz w:val="18"/>
                <w:szCs w:val="18"/>
              </w:rPr>
            </w:pPr>
            <w:r w:rsidRPr="00623397">
              <w:rPr>
                <w:rFonts w:cs="Arial"/>
                <w:b/>
                <w:bCs/>
                <w:sz w:val="18"/>
                <w:szCs w:val="18"/>
              </w:rPr>
              <w:t>„Umowa”</w:t>
            </w:r>
          </w:p>
        </w:tc>
        <w:tc>
          <w:tcPr>
            <w:tcW w:w="5958" w:type="dxa"/>
            <w:shd w:val="clear" w:color="auto" w:fill="auto"/>
          </w:tcPr>
          <w:p w14:paraId="1D1ED525" w14:textId="77777777" w:rsidR="00B065CB" w:rsidRPr="00623397" w:rsidRDefault="00B065CB" w:rsidP="00623397">
            <w:pPr>
              <w:jc w:val="both"/>
              <w:rPr>
                <w:rFonts w:cs="Arial"/>
                <w:sz w:val="18"/>
                <w:szCs w:val="18"/>
              </w:rPr>
            </w:pPr>
            <w:r w:rsidRPr="00623397">
              <w:rPr>
                <w:rFonts w:cs="Arial"/>
                <w:sz w:val="18"/>
                <w:szCs w:val="18"/>
              </w:rPr>
              <w:t>Umowa z Uczestnikiem konkursu, którego praca konkursowa uznana została za najlepszą, a której Przedmiotem zamówienia jest wykonanie usługi na podstawie pracy konkursowej.</w:t>
            </w:r>
          </w:p>
          <w:p w14:paraId="14AF6CAD" w14:textId="05882D7D" w:rsidR="00B065CB" w:rsidRPr="00623397" w:rsidRDefault="00B065CB" w:rsidP="00623397">
            <w:pPr>
              <w:jc w:val="both"/>
              <w:rPr>
                <w:rFonts w:cs="Arial"/>
                <w:sz w:val="18"/>
                <w:szCs w:val="18"/>
              </w:rPr>
            </w:pPr>
            <w:r w:rsidRPr="00623397">
              <w:rPr>
                <w:rFonts w:cs="Arial"/>
                <w:sz w:val="18"/>
                <w:szCs w:val="18"/>
              </w:rPr>
              <w:t>W Załączniku nr …… do Regulaminu przedstawiono Istotne Postanowienia Umowy (IPU)</w:t>
            </w:r>
          </w:p>
        </w:tc>
      </w:tr>
      <w:tr w:rsidR="00623397" w:rsidRPr="00623397" w14:paraId="7005F539" w14:textId="77777777" w:rsidTr="00623397">
        <w:trPr>
          <w:cantSplit/>
        </w:trPr>
        <w:tc>
          <w:tcPr>
            <w:tcW w:w="467" w:type="dxa"/>
            <w:shd w:val="clear" w:color="auto" w:fill="auto"/>
          </w:tcPr>
          <w:p w14:paraId="0C4A206F" w14:textId="7BE8F9CD" w:rsidR="00B065CB" w:rsidRPr="00623397" w:rsidRDefault="00B065CB" w:rsidP="00623397">
            <w:pPr>
              <w:jc w:val="both"/>
              <w:rPr>
                <w:rFonts w:cs="Arial"/>
                <w:sz w:val="18"/>
                <w:szCs w:val="18"/>
              </w:rPr>
            </w:pPr>
            <w:r w:rsidRPr="00623397">
              <w:rPr>
                <w:rFonts w:cs="Arial"/>
                <w:sz w:val="18"/>
                <w:szCs w:val="18"/>
              </w:rPr>
              <w:t>23.</w:t>
            </w:r>
          </w:p>
        </w:tc>
        <w:tc>
          <w:tcPr>
            <w:tcW w:w="2647" w:type="dxa"/>
            <w:shd w:val="clear" w:color="auto" w:fill="auto"/>
          </w:tcPr>
          <w:p w14:paraId="12CB00AB" w14:textId="77777777" w:rsidR="00B065CB" w:rsidRPr="00623397" w:rsidRDefault="00B065CB" w:rsidP="00623397">
            <w:pPr>
              <w:jc w:val="both"/>
              <w:rPr>
                <w:rFonts w:cs="Arial"/>
                <w:b/>
                <w:bCs/>
                <w:sz w:val="18"/>
                <w:szCs w:val="18"/>
              </w:rPr>
            </w:pPr>
            <w:r w:rsidRPr="00623397">
              <w:rPr>
                <w:rFonts w:cs="Arial"/>
                <w:b/>
                <w:bCs/>
                <w:sz w:val="18"/>
                <w:szCs w:val="18"/>
              </w:rPr>
              <w:t>„Przedmiotu zamówienia/usługi”</w:t>
            </w:r>
          </w:p>
        </w:tc>
        <w:tc>
          <w:tcPr>
            <w:tcW w:w="5958" w:type="dxa"/>
            <w:shd w:val="clear" w:color="auto" w:fill="auto"/>
          </w:tcPr>
          <w:p w14:paraId="10E55865" w14:textId="71B3FCD3" w:rsidR="00B065CB" w:rsidRPr="00623397" w:rsidRDefault="00B065CB" w:rsidP="00623397">
            <w:pPr>
              <w:jc w:val="both"/>
              <w:rPr>
                <w:rFonts w:cs="Arial"/>
                <w:sz w:val="18"/>
                <w:szCs w:val="18"/>
              </w:rPr>
            </w:pPr>
            <w:r w:rsidRPr="00623397">
              <w:rPr>
                <w:rFonts w:cs="Arial"/>
                <w:sz w:val="18"/>
                <w:szCs w:val="18"/>
              </w:rPr>
              <w:t>Przedmiot i zakres zamówienia zostały szczegółowo opisane w Istotnych Postanowieniach Umowy oraz w jej załącznikach (Załącznik nr …… do Regulaminu). Przedmiot zamówienia w szczególności będzie polegał na:</w:t>
            </w:r>
          </w:p>
          <w:p w14:paraId="497CDDFA" w14:textId="2AC25B54" w:rsidR="00B065CB" w:rsidRPr="00623397" w:rsidRDefault="00B065CB" w:rsidP="00623397">
            <w:pPr>
              <w:pStyle w:val="Akapitzlist"/>
              <w:numPr>
                <w:ilvl w:val="0"/>
                <w:numId w:val="5"/>
              </w:numPr>
              <w:ind w:left="308" w:hanging="284"/>
              <w:jc w:val="both"/>
              <w:rPr>
                <w:rFonts w:cs="Arial"/>
                <w:sz w:val="18"/>
                <w:szCs w:val="18"/>
              </w:rPr>
            </w:pPr>
            <w:r w:rsidRPr="00623397">
              <w:rPr>
                <w:rFonts w:cs="Arial"/>
                <w:sz w:val="18"/>
                <w:szCs w:val="18"/>
              </w:rPr>
              <w:t>opracowaniu Dokumentacji projektowej w zakresie niezbędnym do realizacji Inwestycji i wynikającym z przedstawionej koncepcji konkursowej</w:t>
            </w:r>
          </w:p>
          <w:p w14:paraId="565C9E01" w14:textId="27F55620" w:rsidR="00B065CB" w:rsidRPr="00623397" w:rsidRDefault="00B065CB" w:rsidP="00623397">
            <w:pPr>
              <w:pStyle w:val="Akapitzlist"/>
              <w:numPr>
                <w:ilvl w:val="0"/>
                <w:numId w:val="5"/>
              </w:numPr>
              <w:ind w:left="308" w:hanging="284"/>
              <w:jc w:val="both"/>
              <w:rPr>
                <w:rFonts w:cs="Arial"/>
                <w:sz w:val="18"/>
                <w:szCs w:val="18"/>
              </w:rPr>
            </w:pPr>
            <w:r w:rsidRPr="00623397">
              <w:rPr>
                <w:rFonts w:cs="Arial"/>
                <w:sz w:val="18"/>
                <w:szCs w:val="18"/>
              </w:rPr>
              <w:t>pełnienie nadzoru autorskiego.</w:t>
            </w:r>
          </w:p>
          <w:p w14:paraId="3A267291" w14:textId="01FB221C" w:rsidR="00B065CB" w:rsidRPr="00623397" w:rsidRDefault="00B065CB" w:rsidP="00623397">
            <w:pPr>
              <w:pStyle w:val="Akapitzlist"/>
              <w:numPr>
                <w:ilvl w:val="0"/>
                <w:numId w:val="5"/>
              </w:numPr>
              <w:ind w:left="308" w:hanging="284"/>
              <w:jc w:val="both"/>
              <w:rPr>
                <w:rFonts w:cs="Arial"/>
                <w:sz w:val="18"/>
                <w:szCs w:val="18"/>
              </w:rPr>
            </w:pPr>
            <w:r w:rsidRPr="00623397">
              <w:rPr>
                <w:rFonts w:cs="Arial"/>
                <w:sz w:val="18"/>
                <w:szCs w:val="18"/>
              </w:rPr>
              <w:t>……………………………………………………………………………</w:t>
            </w:r>
          </w:p>
        </w:tc>
      </w:tr>
      <w:tr w:rsidR="00623397" w:rsidRPr="00623397" w14:paraId="17C4B67E" w14:textId="77777777" w:rsidTr="00623397">
        <w:trPr>
          <w:cantSplit/>
        </w:trPr>
        <w:tc>
          <w:tcPr>
            <w:tcW w:w="467" w:type="dxa"/>
            <w:shd w:val="clear" w:color="auto" w:fill="auto"/>
          </w:tcPr>
          <w:p w14:paraId="2F9D6FAA" w14:textId="059AF44F" w:rsidR="00B065CB" w:rsidRPr="00623397" w:rsidRDefault="00B065CB" w:rsidP="00623397">
            <w:pPr>
              <w:jc w:val="both"/>
              <w:rPr>
                <w:rFonts w:cs="Arial"/>
                <w:sz w:val="18"/>
                <w:szCs w:val="18"/>
              </w:rPr>
            </w:pPr>
            <w:r w:rsidRPr="00623397">
              <w:rPr>
                <w:rFonts w:cs="Arial"/>
                <w:sz w:val="18"/>
                <w:szCs w:val="18"/>
              </w:rPr>
              <w:t>24.</w:t>
            </w:r>
          </w:p>
        </w:tc>
        <w:tc>
          <w:tcPr>
            <w:tcW w:w="2647" w:type="dxa"/>
            <w:shd w:val="clear" w:color="auto" w:fill="auto"/>
          </w:tcPr>
          <w:p w14:paraId="45D18C39" w14:textId="04ED66F8" w:rsidR="00B065CB" w:rsidRPr="00623397" w:rsidRDefault="00B065CB" w:rsidP="00623397">
            <w:pPr>
              <w:jc w:val="both"/>
              <w:rPr>
                <w:rFonts w:cs="Arial"/>
                <w:b/>
                <w:bCs/>
                <w:sz w:val="18"/>
                <w:szCs w:val="18"/>
              </w:rPr>
            </w:pPr>
            <w:r w:rsidRPr="00623397">
              <w:rPr>
                <w:rFonts w:cs="Arial"/>
                <w:b/>
                <w:bCs/>
                <w:sz w:val="18"/>
                <w:szCs w:val="18"/>
              </w:rPr>
              <w:t>„</w:t>
            </w:r>
            <w:r w:rsidR="003923AC" w:rsidRPr="00623397">
              <w:rPr>
                <w:rFonts w:cs="Arial"/>
                <w:b/>
                <w:bCs/>
                <w:sz w:val="18"/>
                <w:szCs w:val="18"/>
              </w:rPr>
              <w:t xml:space="preserve">Komunikacja </w:t>
            </w:r>
            <w:r w:rsidR="0052162F" w:rsidRPr="00623397">
              <w:rPr>
                <w:rFonts w:cs="Arial"/>
                <w:b/>
                <w:bCs/>
                <w:sz w:val="18"/>
                <w:szCs w:val="18"/>
              </w:rPr>
              <w:t>w konkursie</w:t>
            </w:r>
            <w:r w:rsidR="00987426" w:rsidRPr="00623397">
              <w:rPr>
                <w:rFonts w:cs="Arial"/>
                <w:b/>
                <w:bCs/>
                <w:sz w:val="18"/>
                <w:szCs w:val="18"/>
              </w:rPr>
              <w:t>”</w:t>
            </w:r>
          </w:p>
        </w:tc>
        <w:tc>
          <w:tcPr>
            <w:tcW w:w="5958" w:type="dxa"/>
            <w:shd w:val="clear" w:color="auto" w:fill="auto"/>
          </w:tcPr>
          <w:p w14:paraId="78AFA6AC" w14:textId="2607E89B" w:rsidR="00B065CB" w:rsidRPr="00623397" w:rsidRDefault="0052162F" w:rsidP="00623397">
            <w:pPr>
              <w:jc w:val="both"/>
              <w:rPr>
                <w:rFonts w:cs="Arial"/>
                <w:sz w:val="18"/>
                <w:szCs w:val="18"/>
              </w:rPr>
            </w:pPr>
            <w:r w:rsidRPr="00623397">
              <w:rPr>
                <w:rFonts w:cs="Arial"/>
                <w:sz w:val="18"/>
                <w:szCs w:val="18"/>
              </w:rPr>
              <w:t>Podstawowym sposobem komunikacji w konkursie jest komunikacja elektro</w:t>
            </w:r>
            <w:r w:rsidR="009F7029" w:rsidRPr="00623397">
              <w:rPr>
                <w:rFonts w:cs="Arial"/>
                <w:sz w:val="18"/>
                <w:szCs w:val="18"/>
              </w:rPr>
              <w:t xml:space="preserve">niczna, zgodnie z art. 61-70 ustawy </w:t>
            </w:r>
            <w:proofErr w:type="spellStart"/>
            <w:r w:rsidR="009F7029" w:rsidRPr="00623397">
              <w:rPr>
                <w:rFonts w:cs="Arial"/>
                <w:sz w:val="18"/>
                <w:szCs w:val="18"/>
              </w:rPr>
              <w:t>Pzp</w:t>
            </w:r>
            <w:proofErr w:type="spellEnd"/>
            <w:r w:rsidR="009F7029" w:rsidRPr="00623397">
              <w:rPr>
                <w:rFonts w:cs="Arial"/>
                <w:sz w:val="18"/>
                <w:szCs w:val="18"/>
              </w:rPr>
              <w:t xml:space="preserve">. Zamawiający ustala dla każdego konkursu, co najmniej miejsce, na którym prowadzona jest komunikacja </w:t>
            </w:r>
            <w:r w:rsidR="004E262D" w:rsidRPr="00623397">
              <w:rPr>
                <w:rFonts w:cs="Arial"/>
                <w:sz w:val="18"/>
                <w:szCs w:val="18"/>
              </w:rPr>
              <w:t xml:space="preserve">(np. platforma do komunikacji) oraz </w:t>
            </w:r>
            <w:r w:rsidR="009F7029" w:rsidRPr="00623397">
              <w:rPr>
                <w:rFonts w:cs="Arial"/>
                <w:sz w:val="18"/>
                <w:szCs w:val="18"/>
              </w:rPr>
              <w:t>sposób upowszechnienia informacji o konkursie (strona internetowa konkursu, ew. platforma)</w:t>
            </w:r>
            <w:r w:rsidR="00CC298F" w:rsidRPr="00623397">
              <w:rPr>
                <w:rFonts w:cs="Arial"/>
                <w:sz w:val="18"/>
                <w:szCs w:val="18"/>
              </w:rPr>
              <w:t>.</w:t>
            </w:r>
            <w:r w:rsidR="004E262D" w:rsidRPr="00623397">
              <w:rPr>
                <w:rFonts w:cs="Arial"/>
                <w:sz w:val="18"/>
                <w:szCs w:val="18"/>
              </w:rPr>
              <w:t xml:space="preserve"> Zamawiający ustala także, czy w konkursie obok komunikacji elektronicznej przewiduje się inny sposób komunikacji, uwzględniając specyfikę konkursu i charakter prac konkursowych, z zastrzeżeniem art. 65 ust. 2 ustawy </w:t>
            </w:r>
            <w:proofErr w:type="spellStart"/>
            <w:r w:rsidR="004E262D" w:rsidRPr="00623397">
              <w:rPr>
                <w:rFonts w:cs="Arial"/>
                <w:sz w:val="18"/>
                <w:szCs w:val="18"/>
              </w:rPr>
              <w:t>Pzp</w:t>
            </w:r>
            <w:proofErr w:type="spellEnd"/>
            <w:r w:rsidR="004E262D" w:rsidRPr="00623397">
              <w:rPr>
                <w:rFonts w:cs="Arial"/>
                <w:sz w:val="18"/>
                <w:szCs w:val="18"/>
              </w:rPr>
              <w:t>.</w:t>
            </w:r>
          </w:p>
          <w:p w14:paraId="12FD3AC8" w14:textId="67FEEB0A" w:rsidR="00CC298F" w:rsidRPr="00623397" w:rsidRDefault="00CC298F" w:rsidP="00623397">
            <w:pPr>
              <w:jc w:val="both"/>
              <w:rPr>
                <w:rFonts w:cs="Arial"/>
                <w:sz w:val="18"/>
                <w:szCs w:val="18"/>
              </w:rPr>
            </w:pPr>
            <w:r w:rsidRPr="00623397">
              <w:rPr>
                <w:rFonts w:cs="Arial"/>
                <w:sz w:val="18"/>
                <w:szCs w:val="18"/>
              </w:rPr>
              <w:t xml:space="preserve">W przypadku przekazywania za pomocą środków komunikacji elektronicznej </w:t>
            </w:r>
            <w:r w:rsidR="009A52F8" w:rsidRPr="00623397">
              <w:rPr>
                <w:rFonts w:cs="Arial"/>
                <w:sz w:val="18"/>
                <w:szCs w:val="18"/>
              </w:rPr>
              <w:t xml:space="preserve">wniosków o dopuszczenie do udziału w konkursie, oświadczeń, podmiotowych środków dowodowych, </w:t>
            </w:r>
            <w:r w:rsidRPr="00623397">
              <w:rPr>
                <w:rFonts w:cs="Arial"/>
                <w:sz w:val="18"/>
                <w:szCs w:val="18"/>
              </w:rPr>
              <w:t xml:space="preserve">prac konkursowych lub opracowań studialnych, </w:t>
            </w:r>
            <w:r w:rsidR="00E97CE4" w:rsidRPr="00623397">
              <w:rPr>
                <w:rFonts w:cs="Arial"/>
                <w:sz w:val="18"/>
                <w:szCs w:val="18"/>
              </w:rPr>
              <w:t>zamawiający zapewnia, aby środki te spełniały wymagania o jakich mowa w § 11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tc>
      </w:tr>
      <w:tr w:rsidR="00623397" w:rsidRPr="00623397" w14:paraId="11A046B1" w14:textId="77777777" w:rsidTr="00623397">
        <w:trPr>
          <w:cantSplit/>
        </w:trPr>
        <w:tc>
          <w:tcPr>
            <w:tcW w:w="467" w:type="dxa"/>
            <w:shd w:val="clear" w:color="auto" w:fill="auto"/>
          </w:tcPr>
          <w:p w14:paraId="7099BD36" w14:textId="706124DA" w:rsidR="00B065CB" w:rsidRPr="00623397" w:rsidRDefault="00B065CB" w:rsidP="00623397">
            <w:pPr>
              <w:jc w:val="both"/>
              <w:rPr>
                <w:rFonts w:cs="Arial"/>
                <w:sz w:val="18"/>
                <w:szCs w:val="18"/>
              </w:rPr>
            </w:pPr>
            <w:r w:rsidRPr="00623397">
              <w:rPr>
                <w:rFonts w:cs="Arial"/>
                <w:sz w:val="18"/>
                <w:szCs w:val="18"/>
              </w:rPr>
              <w:t>25.</w:t>
            </w:r>
          </w:p>
        </w:tc>
        <w:tc>
          <w:tcPr>
            <w:tcW w:w="2647" w:type="dxa"/>
            <w:shd w:val="clear" w:color="auto" w:fill="auto"/>
          </w:tcPr>
          <w:p w14:paraId="54FCBEB8" w14:textId="77777777" w:rsidR="00B065CB" w:rsidRPr="00623397" w:rsidRDefault="00B065CB" w:rsidP="00623397">
            <w:pPr>
              <w:jc w:val="both"/>
              <w:rPr>
                <w:rFonts w:cs="Arial"/>
                <w:b/>
                <w:bCs/>
                <w:sz w:val="18"/>
                <w:szCs w:val="18"/>
              </w:rPr>
            </w:pPr>
            <w:r w:rsidRPr="00623397">
              <w:rPr>
                <w:rFonts w:cs="Arial"/>
                <w:b/>
                <w:bCs/>
                <w:sz w:val="18"/>
                <w:szCs w:val="18"/>
              </w:rPr>
              <w:t>„Strona konkursu”</w:t>
            </w:r>
          </w:p>
        </w:tc>
        <w:tc>
          <w:tcPr>
            <w:tcW w:w="5958" w:type="dxa"/>
            <w:shd w:val="clear" w:color="auto" w:fill="auto"/>
          </w:tcPr>
          <w:p w14:paraId="7F2D8DA7" w14:textId="45122201" w:rsidR="00B065CB" w:rsidRPr="00623397" w:rsidRDefault="00B065CB" w:rsidP="00623397">
            <w:pPr>
              <w:jc w:val="both"/>
              <w:rPr>
                <w:rFonts w:cs="Arial"/>
                <w:sz w:val="18"/>
                <w:szCs w:val="18"/>
              </w:rPr>
            </w:pPr>
          </w:p>
        </w:tc>
      </w:tr>
    </w:tbl>
    <w:p w14:paraId="72F74730" w14:textId="77777777" w:rsidR="00BA18CB" w:rsidRPr="00623397" w:rsidRDefault="00BA18CB" w:rsidP="00701448">
      <w:pPr>
        <w:spacing w:line="276" w:lineRule="auto"/>
        <w:rPr>
          <w:rFonts w:cs="Arial"/>
          <w:b/>
          <w:bCs/>
          <w:sz w:val="18"/>
          <w:szCs w:val="18"/>
        </w:rPr>
      </w:pPr>
    </w:p>
    <w:p w14:paraId="1DCC6B0E" w14:textId="61961C5A" w:rsidR="00701448" w:rsidRPr="00623397" w:rsidRDefault="00701448">
      <w:pPr>
        <w:suppressAutoHyphens w:val="0"/>
        <w:rPr>
          <w:b/>
          <w:bCs/>
          <w:sz w:val="22"/>
          <w:szCs w:val="22"/>
        </w:rPr>
      </w:pPr>
      <w:r w:rsidRPr="00623397">
        <w:rPr>
          <w:b/>
          <w:bCs/>
          <w:sz w:val="22"/>
          <w:szCs w:val="22"/>
        </w:rPr>
        <w:br w:type="page"/>
      </w:r>
    </w:p>
    <w:p w14:paraId="0C05BAE2" w14:textId="7B873E6C" w:rsidR="009F6E48" w:rsidRPr="00623397" w:rsidRDefault="009F6E48" w:rsidP="00702051">
      <w:pPr>
        <w:pStyle w:val="Nagwek3"/>
      </w:pPr>
      <w:bookmarkStart w:id="14" w:name="_Toc68022964"/>
      <w:r w:rsidRPr="00623397">
        <w:t>Komponent IV – szczegółowy opis zasad i warunków konkursu</w:t>
      </w:r>
      <w:bookmarkEnd w:id="14"/>
    </w:p>
    <w:p w14:paraId="13BEBD84" w14:textId="17793644" w:rsidR="00663EE8" w:rsidRPr="00623397" w:rsidRDefault="00663EE8" w:rsidP="00A32A3C">
      <w:pPr>
        <w:spacing w:line="276" w:lineRule="auto"/>
        <w:rPr>
          <w:rFonts w:cs="Arial"/>
          <w:b/>
          <w:sz w:val="22"/>
          <w:szCs w:val="22"/>
        </w:rPr>
      </w:pPr>
    </w:p>
    <w:tbl>
      <w:tblPr>
        <w:tblW w:w="9102" w:type="dxa"/>
        <w:tblInd w:w="-35" w:type="dxa"/>
        <w:tblLayout w:type="fixed"/>
        <w:tblCellMar>
          <w:top w:w="57" w:type="dxa"/>
          <w:bottom w:w="57" w:type="dxa"/>
        </w:tblCellMar>
        <w:tblLook w:val="0000" w:firstRow="0" w:lastRow="0" w:firstColumn="0" w:lastColumn="0" w:noHBand="0" w:noVBand="0"/>
      </w:tblPr>
      <w:tblGrid>
        <w:gridCol w:w="4929"/>
        <w:gridCol w:w="4173"/>
      </w:tblGrid>
      <w:tr w:rsidR="00663EE8" w:rsidRPr="00623397" w14:paraId="2F9D7202" w14:textId="77777777" w:rsidTr="00663EE8">
        <w:tc>
          <w:tcPr>
            <w:tcW w:w="9102" w:type="dxa"/>
            <w:gridSpan w:val="2"/>
            <w:tcBorders>
              <w:top w:val="single" w:sz="4" w:space="0" w:color="000000"/>
              <w:left w:val="single" w:sz="4" w:space="0" w:color="000000"/>
              <w:bottom w:val="single" w:sz="4" w:space="0" w:color="000000"/>
              <w:right w:val="single" w:sz="4" w:space="0" w:color="000000"/>
            </w:tcBorders>
            <w:shd w:val="clear" w:color="auto" w:fill="D9E2F3"/>
          </w:tcPr>
          <w:p w14:paraId="0D5FCF39" w14:textId="77777777" w:rsidR="00663EE8" w:rsidRPr="00623397" w:rsidRDefault="00663EE8" w:rsidP="00663EE8">
            <w:pPr>
              <w:pStyle w:val="Noparagraphstyle"/>
              <w:snapToGrid w:val="0"/>
              <w:spacing w:line="240" w:lineRule="auto"/>
              <w:rPr>
                <w:color w:val="auto"/>
                <w:sz w:val="22"/>
                <w:szCs w:val="22"/>
              </w:rPr>
            </w:pPr>
            <w:r w:rsidRPr="00623397">
              <w:rPr>
                <w:rFonts w:cs="Arial"/>
                <w:b/>
                <w:smallCaps/>
                <w:color w:val="auto"/>
                <w:sz w:val="22"/>
                <w:szCs w:val="22"/>
              </w:rPr>
              <w:t>ROZDZIAŁ I – INFORMACJE PODSTAWOWE</w:t>
            </w:r>
          </w:p>
        </w:tc>
      </w:tr>
      <w:tr w:rsidR="00623397" w:rsidRPr="00623397" w14:paraId="66B19BBF" w14:textId="77777777" w:rsidTr="00663EE8">
        <w:tc>
          <w:tcPr>
            <w:tcW w:w="4929" w:type="dxa"/>
            <w:tcBorders>
              <w:top w:val="single" w:sz="4" w:space="0" w:color="000000"/>
              <w:left w:val="single" w:sz="4" w:space="0" w:color="000000"/>
            </w:tcBorders>
            <w:shd w:val="clear" w:color="auto" w:fill="auto"/>
          </w:tcPr>
          <w:p w14:paraId="462B8853" w14:textId="77777777" w:rsidR="00663EE8" w:rsidRPr="00623397" w:rsidRDefault="00663EE8" w:rsidP="00623397">
            <w:pPr>
              <w:pStyle w:val="Noparagraphstyle"/>
              <w:snapToGrid w:val="0"/>
              <w:spacing w:line="240" w:lineRule="auto"/>
              <w:jc w:val="both"/>
              <w:rPr>
                <w:rFonts w:cs="Arial"/>
                <w:color w:val="auto"/>
                <w:sz w:val="18"/>
                <w:szCs w:val="18"/>
              </w:rPr>
            </w:pPr>
            <w:r w:rsidRPr="00623397">
              <w:rPr>
                <w:rFonts w:cs="Arial"/>
                <w:b/>
                <w:i/>
                <w:color w:val="auto"/>
                <w:sz w:val="18"/>
                <w:szCs w:val="18"/>
              </w:rPr>
              <w:t>KOLUMNA 1</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F19AA94" w14:textId="77777777" w:rsidR="00663EE8" w:rsidRPr="00623397" w:rsidRDefault="00663EE8" w:rsidP="00623397">
            <w:pPr>
              <w:snapToGrid w:val="0"/>
              <w:jc w:val="both"/>
              <w:rPr>
                <w:rFonts w:cs="Arial"/>
                <w:sz w:val="18"/>
                <w:szCs w:val="18"/>
              </w:rPr>
            </w:pPr>
            <w:r w:rsidRPr="00623397">
              <w:rPr>
                <w:rFonts w:cs="Arial"/>
                <w:b/>
                <w:i/>
                <w:sz w:val="18"/>
                <w:szCs w:val="18"/>
              </w:rPr>
              <w:t>KOLUMNA 2</w:t>
            </w:r>
          </w:p>
        </w:tc>
      </w:tr>
      <w:tr w:rsidR="00623397" w:rsidRPr="00623397" w14:paraId="2FF4656B" w14:textId="77777777" w:rsidTr="00663EE8">
        <w:tc>
          <w:tcPr>
            <w:tcW w:w="4929" w:type="dxa"/>
            <w:tcBorders>
              <w:top w:val="single" w:sz="4" w:space="0" w:color="000000"/>
              <w:left w:val="single" w:sz="4" w:space="0" w:color="000000"/>
            </w:tcBorders>
            <w:shd w:val="clear" w:color="auto" w:fill="auto"/>
          </w:tcPr>
          <w:p w14:paraId="46B0E021" w14:textId="77777777" w:rsidR="00663EE8" w:rsidRPr="00623397" w:rsidRDefault="00663EE8" w:rsidP="00623397">
            <w:pPr>
              <w:pStyle w:val="Noparagraphstyle"/>
              <w:snapToGrid w:val="0"/>
              <w:spacing w:line="240" w:lineRule="auto"/>
              <w:jc w:val="both"/>
              <w:rPr>
                <w:rFonts w:cs="Arial"/>
                <w:color w:val="auto"/>
                <w:sz w:val="18"/>
                <w:szCs w:val="18"/>
              </w:rPr>
            </w:pPr>
            <w:r w:rsidRPr="00623397">
              <w:rPr>
                <w:rFonts w:cs="Arial"/>
                <w:b/>
                <w:i/>
                <w:color w:val="auto"/>
                <w:sz w:val="18"/>
                <w:szCs w:val="18"/>
              </w:rPr>
              <w:t>W KOLUMNIE 1 PODANO INFORMACJE OBOWIĄZKOWE, NIE PODLEGAJĄCE ZMIANOM ANI UZUPEŁNIENIOM</w:t>
            </w:r>
          </w:p>
          <w:p w14:paraId="0A93217E" w14:textId="77777777" w:rsidR="00663EE8" w:rsidRPr="00623397" w:rsidRDefault="00663EE8" w:rsidP="00623397">
            <w:pPr>
              <w:pStyle w:val="Noparagraphstyle"/>
              <w:snapToGrid w:val="0"/>
              <w:spacing w:line="240" w:lineRule="auto"/>
              <w:jc w:val="both"/>
              <w:rPr>
                <w:rFonts w:cs="Arial"/>
                <w:b/>
                <w:i/>
                <w:color w:val="auto"/>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9788789" w14:textId="311848A4" w:rsidR="00663EE8" w:rsidRPr="00623397" w:rsidRDefault="00663EE8" w:rsidP="00623397">
            <w:pPr>
              <w:snapToGrid w:val="0"/>
              <w:jc w:val="both"/>
              <w:rPr>
                <w:rFonts w:cs="Arial"/>
                <w:sz w:val="18"/>
                <w:szCs w:val="18"/>
              </w:rPr>
            </w:pPr>
            <w:r w:rsidRPr="00623397">
              <w:rPr>
                <w:rFonts w:cs="Arial"/>
                <w:b/>
                <w:i/>
                <w:sz w:val="18"/>
                <w:szCs w:val="18"/>
              </w:rPr>
              <w:t>W KOLUMNIE 2 PODANO INFORMACJE OBOWIĄZKOWE LUB OPCJONALNE DO UZUPEŁNIENIA LUB/I UWZGLEDNIENIA WEDŁUG POTRZEB KONKRETNEGO KONKURSU</w:t>
            </w:r>
          </w:p>
        </w:tc>
      </w:tr>
      <w:tr w:rsidR="00623397" w:rsidRPr="00623397" w14:paraId="2AE949DB" w14:textId="77777777" w:rsidTr="00663EE8">
        <w:tc>
          <w:tcPr>
            <w:tcW w:w="9102" w:type="dxa"/>
            <w:gridSpan w:val="2"/>
            <w:tcBorders>
              <w:top w:val="single" w:sz="4" w:space="0" w:color="000000"/>
              <w:left w:val="single" w:sz="4" w:space="0" w:color="000000"/>
              <w:right w:val="single" w:sz="4" w:space="0" w:color="000000"/>
            </w:tcBorders>
            <w:shd w:val="clear" w:color="auto" w:fill="auto"/>
          </w:tcPr>
          <w:p w14:paraId="4DE37AC2" w14:textId="77777777" w:rsidR="00663EE8" w:rsidRPr="00623397" w:rsidRDefault="00663EE8" w:rsidP="00623397">
            <w:pPr>
              <w:snapToGrid w:val="0"/>
              <w:jc w:val="both"/>
              <w:rPr>
                <w:rFonts w:cs="Arial"/>
                <w:b/>
                <w:sz w:val="18"/>
                <w:szCs w:val="18"/>
              </w:rPr>
            </w:pPr>
            <w:r w:rsidRPr="00623397">
              <w:rPr>
                <w:rFonts w:cs="Arial"/>
                <w:b/>
                <w:sz w:val="18"/>
                <w:szCs w:val="18"/>
              </w:rPr>
              <w:t>Informacje o Zamawiającym i Organizatorze konkursu</w:t>
            </w:r>
          </w:p>
        </w:tc>
      </w:tr>
      <w:tr w:rsidR="00623397" w:rsidRPr="00623397" w14:paraId="0A15FA69" w14:textId="77777777" w:rsidTr="00663EE8">
        <w:tc>
          <w:tcPr>
            <w:tcW w:w="4929" w:type="dxa"/>
            <w:vMerge w:val="restart"/>
            <w:tcBorders>
              <w:top w:val="single" w:sz="4" w:space="0" w:color="000000"/>
              <w:left w:val="single" w:sz="4" w:space="0" w:color="000000"/>
            </w:tcBorders>
            <w:shd w:val="clear" w:color="auto" w:fill="auto"/>
          </w:tcPr>
          <w:p w14:paraId="52C3272E" w14:textId="77777777" w:rsidR="00663EE8" w:rsidRPr="00623397" w:rsidRDefault="00663EE8"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3C2FAA3" w14:textId="77777777" w:rsidR="00663EE8" w:rsidRPr="00623397" w:rsidRDefault="00663EE8" w:rsidP="00623397">
            <w:pPr>
              <w:snapToGrid w:val="0"/>
              <w:jc w:val="both"/>
              <w:rPr>
                <w:rFonts w:cs="Arial"/>
                <w:sz w:val="18"/>
                <w:szCs w:val="18"/>
              </w:rPr>
            </w:pPr>
            <w:r w:rsidRPr="00623397">
              <w:rPr>
                <w:rFonts w:cs="Arial"/>
                <w:sz w:val="18"/>
                <w:szCs w:val="18"/>
              </w:rPr>
              <w:t>Zamawiającym jest:</w:t>
            </w:r>
          </w:p>
        </w:tc>
      </w:tr>
      <w:tr w:rsidR="00623397" w:rsidRPr="00623397" w14:paraId="55CC85F1" w14:textId="77777777" w:rsidTr="00663EE8">
        <w:tc>
          <w:tcPr>
            <w:tcW w:w="4929" w:type="dxa"/>
            <w:vMerge/>
            <w:tcBorders>
              <w:top w:val="single" w:sz="4" w:space="0" w:color="000000"/>
              <w:left w:val="single" w:sz="4" w:space="0" w:color="000000"/>
            </w:tcBorders>
            <w:shd w:val="clear" w:color="auto" w:fill="auto"/>
          </w:tcPr>
          <w:p w14:paraId="083454A8" w14:textId="77777777" w:rsidR="00663EE8" w:rsidRPr="00623397" w:rsidRDefault="00663EE8"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AA06195" w14:textId="77777777" w:rsidR="00663EE8" w:rsidRPr="00623397" w:rsidRDefault="00663EE8" w:rsidP="00623397">
            <w:pPr>
              <w:snapToGrid w:val="0"/>
              <w:jc w:val="both"/>
              <w:rPr>
                <w:rFonts w:cs="Arial"/>
                <w:sz w:val="18"/>
                <w:szCs w:val="18"/>
              </w:rPr>
            </w:pPr>
            <w:r w:rsidRPr="00623397">
              <w:rPr>
                <w:rFonts w:cs="Arial"/>
                <w:sz w:val="18"/>
                <w:szCs w:val="18"/>
              </w:rPr>
              <w:t>Adres Zamawiającego:</w:t>
            </w:r>
          </w:p>
        </w:tc>
      </w:tr>
      <w:tr w:rsidR="00623397" w:rsidRPr="00623397" w14:paraId="2475DB71" w14:textId="77777777" w:rsidTr="00663EE8">
        <w:tc>
          <w:tcPr>
            <w:tcW w:w="4929" w:type="dxa"/>
            <w:vMerge/>
            <w:tcBorders>
              <w:top w:val="single" w:sz="4" w:space="0" w:color="000000"/>
              <w:left w:val="single" w:sz="4" w:space="0" w:color="000000"/>
            </w:tcBorders>
            <w:shd w:val="clear" w:color="auto" w:fill="auto"/>
          </w:tcPr>
          <w:p w14:paraId="223B4F36" w14:textId="77777777" w:rsidR="00663EE8" w:rsidRPr="00623397" w:rsidRDefault="00663EE8"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85A8A3B" w14:textId="77777777" w:rsidR="00663EE8" w:rsidRPr="00623397" w:rsidRDefault="00663EE8" w:rsidP="00623397">
            <w:pPr>
              <w:snapToGrid w:val="0"/>
              <w:jc w:val="both"/>
              <w:rPr>
                <w:rFonts w:cs="Arial"/>
                <w:sz w:val="18"/>
                <w:szCs w:val="18"/>
              </w:rPr>
            </w:pPr>
            <w:r w:rsidRPr="00623397">
              <w:rPr>
                <w:rFonts w:cs="Arial"/>
                <w:sz w:val="18"/>
                <w:szCs w:val="18"/>
              </w:rPr>
              <w:t>Czynności Kierownika Zamawiającego wykonuje:</w:t>
            </w:r>
          </w:p>
        </w:tc>
      </w:tr>
      <w:tr w:rsidR="00623397" w:rsidRPr="00623397" w14:paraId="58B6719C" w14:textId="77777777" w:rsidTr="00663EE8">
        <w:tc>
          <w:tcPr>
            <w:tcW w:w="4929" w:type="dxa"/>
            <w:tcBorders>
              <w:top w:val="single" w:sz="4" w:space="0" w:color="000000"/>
              <w:left w:val="single" w:sz="4" w:space="0" w:color="000000"/>
              <w:bottom w:val="single" w:sz="4" w:space="0" w:color="000000"/>
            </w:tcBorders>
            <w:shd w:val="clear" w:color="auto" w:fill="auto"/>
          </w:tcPr>
          <w:p w14:paraId="58704801" w14:textId="77777777" w:rsidR="00663EE8" w:rsidRPr="00623397" w:rsidRDefault="00663EE8"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68732EA" w14:textId="77777777" w:rsidR="00663EE8" w:rsidRPr="00623397" w:rsidRDefault="00663EE8" w:rsidP="00623397">
            <w:pPr>
              <w:jc w:val="both"/>
              <w:rPr>
                <w:rFonts w:cs="Arial"/>
                <w:sz w:val="18"/>
                <w:szCs w:val="18"/>
              </w:rPr>
            </w:pPr>
            <w:r w:rsidRPr="00623397">
              <w:rPr>
                <w:rFonts w:cs="Arial"/>
                <w:sz w:val="18"/>
                <w:szCs w:val="18"/>
              </w:rPr>
              <w:t>Organizator Konkursu.</w:t>
            </w:r>
          </w:p>
          <w:p w14:paraId="3AC2A811" w14:textId="6E5C2EC6" w:rsidR="00663EE8" w:rsidRPr="00623397" w:rsidRDefault="00663EE8" w:rsidP="00623397">
            <w:pPr>
              <w:jc w:val="both"/>
              <w:rPr>
                <w:rFonts w:cs="Arial"/>
                <w:sz w:val="18"/>
                <w:szCs w:val="18"/>
              </w:rPr>
            </w:pPr>
            <w:r w:rsidRPr="00623397">
              <w:rPr>
                <w:rFonts w:cs="Arial"/>
                <w:sz w:val="18"/>
                <w:szCs w:val="18"/>
              </w:rPr>
              <w:t>Zamawiający w drodze umowy powierzył przygotowanie i przeprowadzenie konkursu oraz wykonywanie obowiązków określonych w</w:t>
            </w:r>
            <w:r w:rsidR="006F246B" w:rsidRPr="00623397">
              <w:rPr>
                <w:rFonts w:cs="Arial"/>
                <w:sz w:val="18"/>
                <w:szCs w:val="18"/>
              </w:rPr>
              <w:t> </w:t>
            </w:r>
            <w:r w:rsidRPr="00623397">
              <w:rPr>
                <w:rFonts w:cs="Arial"/>
                <w:sz w:val="18"/>
                <w:szCs w:val="18"/>
              </w:rPr>
              <w:t>Regulaminie:</w:t>
            </w:r>
          </w:p>
        </w:tc>
      </w:tr>
      <w:tr w:rsidR="00623397" w:rsidRPr="00623397" w14:paraId="134B8B6A" w14:textId="77777777" w:rsidTr="00663EE8">
        <w:tc>
          <w:tcPr>
            <w:tcW w:w="4929" w:type="dxa"/>
            <w:tcBorders>
              <w:top w:val="single" w:sz="4" w:space="0" w:color="000000"/>
              <w:left w:val="single" w:sz="4" w:space="0" w:color="000000"/>
              <w:bottom w:val="single" w:sz="4" w:space="0" w:color="000000"/>
            </w:tcBorders>
            <w:shd w:val="clear" w:color="auto" w:fill="auto"/>
          </w:tcPr>
          <w:p w14:paraId="6A315AEA" w14:textId="77777777" w:rsidR="00663EE8" w:rsidRPr="00623397" w:rsidRDefault="00663EE8"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279BCC5" w14:textId="77777777" w:rsidR="00663EE8" w:rsidRPr="00623397" w:rsidRDefault="00663EE8" w:rsidP="00623397">
            <w:pPr>
              <w:jc w:val="both"/>
              <w:rPr>
                <w:rFonts w:cs="Arial"/>
                <w:spacing w:val="-5"/>
                <w:sz w:val="18"/>
                <w:szCs w:val="18"/>
              </w:rPr>
            </w:pPr>
            <w:r w:rsidRPr="00623397">
              <w:rPr>
                <w:rFonts w:cs="Arial"/>
                <w:spacing w:val="-5"/>
                <w:sz w:val="18"/>
                <w:szCs w:val="18"/>
              </w:rPr>
              <w:t>Adres Organizatora Konkursu:</w:t>
            </w:r>
          </w:p>
        </w:tc>
      </w:tr>
      <w:tr w:rsidR="00623397" w:rsidRPr="00623397" w14:paraId="643BD87A" w14:textId="77777777" w:rsidTr="00663EE8">
        <w:tc>
          <w:tcPr>
            <w:tcW w:w="4929" w:type="dxa"/>
            <w:tcBorders>
              <w:top w:val="single" w:sz="4" w:space="0" w:color="000000"/>
              <w:left w:val="single" w:sz="4" w:space="0" w:color="000000"/>
              <w:bottom w:val="single" w:sz="4" w:space="0" w:color="000000"/>
            </w:tcBorders>
            <w:shd w:val="clear" w:color="auto" w:fill="auto"/>
          </w:tcPr>
          <w:p w14:paraId="54301DAD" w14:textId="06D5BACF" w:rsidR="00663EE8" w:rsidRPr="00623397" w:rsidRDefault="00663EE8" w:rsidP="00623397">
            <w:pPr>
              <w:snapToGrid w:val="0"/>
              <w:jc w:val="both"/>
              <w:rPr>
                <w:rFonts w:cs="Arial"/>
                <w:sz w:val="18"/>
                <w:szCs w:val="18"/>
              </w:rPr>
            </w:pPr>
            <w:r w:rsidRPr="00623397">
              <w:rPr>
                <w:rFonts w:cs="Arial"/>
                <w:sz w:val="18"/>
                <w:szCs w:val="18"/>
              </w:rPr>
              <w:t>Sposób komunikowania się Zamawiającego z uczestnikami konkursu.</w:t>
            </w:r>
          </w:p>
          <w:p w14:paraId="54EF6138" w14:textId="7A794534" w:rsidR="00663EE8" w:rsidRPr="00623397" w:rsidRDefault="00663EE8" w:rsidP="00623397">
            <w:pPr>
              <w:snapToGrid w:val="0"/>
              <w:jc w:val="both"/>
              <w:rPr>
                <w:rFonts w:cs="Arial"/>
                <w:sz w:val="18"/>
                <w:szCs w:val="18"/>
              </w:rPr>
            </w:pPr>
            <w:r w:rsidRPr="00623397">
              <w:rPr>
                <w:rFonts w:cs="Arial"/>
                <w:spacing w:val="-5"/>
                <w:sz w:val="18"/>
                <w:szCs w:val="18"/>
              </w:rPr>
              <w:t xml:space="preserve">Korespondencja oraz przekazywanie podmiotowych środków dowodowych, wyjaśnień lub informacji w sprawie konkursu winna się odbywać wyłącznie poprzez </w:t>
            </w:r>
            <w:r w:rsidR="00987426" w:rsidRPr="00623397">
              <w:rPr>
                <w:rFonts w:cs="Arial"/>
                <w:spacing w:val="-5"/>
                <w:sz w:val="18"/>
                <w:szCs w:val="18"/>
              </w:rPr>
              <w:t xml:space="preserve"> platformę, na której prowadzony jest konkurs</w:t>
            </w:r>
            <w:r w:rsidR="00923E18" w:rsidRPr="00623397">
              <w:rPr>
                <w:rFonts w:cs="Arial"/>
                <w:spacing w:val="-5"/>
                <w:sz w:val="18"/>
                <w:szCs w:val="18"/>
              </w:rPr>
              <w:t xml:space="preserve">, </w:t>
            </w:r>
            <w:r w:rsidR="00923E18" w:rsidRPr="00623397">
              <w:rPr>
                <w:rFonts w:cs="Arial"/>
                <w:sz w:val="18"/>
                <w:szCs w:val="18"/>
              </w:rPr>
              <w:t>chyba że zamawiający postanowił inaczej</w:t>
            </w:r>
            <w:r w:rsidRPr="00623397">
              <w:rPr>
                <w:rFonts w:cs="Arial"/>
                <w:spacing w:val="-5"/>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E718658" w14:textId="77777777" w:rsidR="00663EE8" w:rsidRPr="00623397" w:rsidRDefault="00663EE8" w:rsidP="00623397">
            <w:pPr>
              <w:jc w:val="both"/>
              <w:rPr>
                <w:rFonts w:cs="Arial"/>
                <w:spacing w:val="-5"/>
                <w:sz w:val="18"/>
                <w:szCs w:val="18"/>
              </w:rPr>
            </w:pPr>
          </w:p>
        </w:tc>
      </w:tr>
      <w:tr w:rsidR="00623397" w:rsidRPr="00623397" w14:paraId="32CD8CF1" w14:textId="77777777" w:rsidTr="00663EE8">
        <w:tc>
          <w:tcPr>
            <w:tcW w:w="4929" w:type="dxa"/>
            <w:tcBorders>
              <w:top w:val="single" w:sz="4" w:space="0" w:color="000000"/>
              <w:left w:val="single" w:sz="4" w:space="0" w:color="000000"/>
              <w:bottom w:val="single" w:sz="4" w:space="0" w:color="000000"/>
            </w:tcBorders>
            <w:shd w:val="clear" w:color="auto" w:fill="auto"/>
          </w:tcPr>
          <w:p w14:paraId="66EC998F" w14:textId="325028D5" w:rsidR="00663EE8" w:rsidRPr="00623397" w:rsidRDefault="00663EE8"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DCBE99A" w14:textId="77777777" w:rsidR="00663EE8" w:rsidRPr="00623397" w:rsidRDefault="00663EE8" w:rsidP="00623397">
            <w:pPr>
              <w:snapToGrid w:val="0"/>
              <w:jc w:val="both"/>
              <w:rPr>
                <w:rFonts w:cs="Arial"/>
                <w:spacing w:val="-5"/>
                <w:sz w:val="18"/>
                <w:szCs w:val="18"/>
              </w:rPr>
            </w:pPr>
          </w:p>
        </w:tc>
      </w:tr>
      <w:tr w:rsidR="00623397" w:rsidRPr="00623397" w14:paraId="561DEE38" w14:textId="77777777" w:rsidTr="00663EE8">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12A4C4C8" w14:textId="77777777" w:rsidR="00663EE8" w:rsidRPr="00623397" w:rsidRDefault="00663EE8" w:rsidP="00623397">
            <w:pPr>
              <w:snapToGrid w:val="0"/>
              <w:jc w:val="both"/>
              <w:rPr>
                <w:rFonts w:cs="Arial"/>
                <w:sz w:val="18"/>
                <w:szCs w:val="18"/>
              </w:rPr>
            </w:pPr>
            <w:r w:rsidRPr="00623397">
              <w:rPr>
                <w:rFonts w:cs="Arial"/>
                <w:b/>
                <w:sz w:val="18"/>
                <w:szCs w:val="18"/>
              </w:rPr>
              <w:t xml:space="preserve">Sposób komunikacji z uczestnikami konkursu oraz osoby uprawnione do porozumiewania się z uczestnikami konkursu </w:t>
            </w:r>
          </w:p>
        </w:tc>
      </w:tr>
      <w:tr w:rsidR="00623397" w:rsidRPr="00623397" w14:paraId="1BEE1263" w14:textId="77777777" w:rsidTr="00663EE8">
        <w:tc>
          <w:tcPr>
            <w:tcW w:w="4929" w:type="dxa"/>
            <w:tcBorders>
              <w:top w:val="single" w:sz="4" w:space="0" w:color="000000"/>
              <w:left w:val="single" w:sz="4" w:space="0" w:color="000000"/>
              <w:bottom w:val="single" w:sz="4" w:space="0" w:color="000000"/>
            </w:tcBorders>
            <w:shd w:val="clear" w:color="auto" w:fill="auto"/>
          </w:tcPr>
          <w:p w14:paraId="5548B1B6" w14:textId="77777777" w:rsidR="00663EE8" w:rsidRPr="00623397" w:rsidRDefault="00663EE8" w:rsidP="00623397">
            <w:pPr>
              <w:snapToGrid w:val="0"/>
              <w:jc w:val="both"/>
              <w:rPr>
                <w:rFonts w:cs="Arial"/>
                <w:sz w:val="18"/>
                <w:szCs w:val="18"/>
              </w:rPr>
            </w:pPr>
            <w:r w:rsidRPr="00623397">
              <w:rPr>
                <w:rFonts w:cs="Arial"/>
                <w:sz w:val="18"/>
                <w:szCs w:val="18"/>
              </w:rPr>
              <w:t>Informacji o konkursie udziela wyłącznie Sekretarz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0D66503" w14:textId="77777777" w:rsidR="00663EE8" w:rsidRPr="00623397" w:rsidRDefault="00663EE8" w:rsidP="00623397">
            <w:pPr>
              <w:snapToGrid w:val="0"/>
              <w:jc w:val="both"/>
              <w:rPr>
                <w:rFonts w:cs="Arial"/>
                <w:spacing w:val="-5"/>
                <w:sz w:val="18"/>
                <w:szCs w:val="18"/>
              </w:rPr>
            </w:pPr>
          </w:p>
        </w:tc>
      </w:tr>
      <w:tr w:rsidR="00623397" w:rsidRPr="00623397" w14:paraId="47C0A89B" w14:textId="77777777" w:rsidTr="00663EE8">
        <w:tc>
          <w:tcPr>
            <w:tcW w:w="4929" w:type="dxa"/>
            <w:tcBorders>
              <w:top w:val="single" w:sz="4" w:space="0" w:color="000000"/>
              <w:left w:val="single" w:sz="4" w:space="0" w:color="000000"/>
              <w:bottom w:val="single" w:sz="4" w:space="0" w:color="000000"/>
            </w:tcBorders>
            <w:shd w:val="clear" w:color="auto" w:fill="auto"/>
          </w:tcPr>
          <w:p w14:paraId="174421D4" w14:textId="77777777" w:rsidR="00663EE8" w:rsidRPr="00623397" w:rsidRDefault="00663EE8" w:rsidP="00623397">
            <w:pPr>
              <w:snapToGrid w:val="0"/>
              <w:jc w:val="both"/>
              <w:rPr>
                <w:rFonts w:cs="Arial"/>
                <w:b/>
                <w:i/>
                <w:spacing w:val="-5"/>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BD28EE5" w14:textId="77777777" w:rsidR="00663EE8" w:rsidRPr="00623397" w:rsidRDefault="00663EE8" w:rsidP="00623397">
            <w:pPr>
              <w:snapToGrid w:val="0"/>
              <w:jc w:val="both"/>
              <w:rPr>
                <w:rFonts w:cs="Arial"/>
                <w:sz w:val="18"/>
                <w:szCs w:val="18"/>
              </w:rPr>
            </w:pPr>
            <w:r w:rsidRPr="00623397">
              <w:rPr>
                <w:rFonts w:cs="Arial"/>
                <w:sz w:val="18"/>
                <w:szCs w:val="18"/>
              </w:rPr>
              <w:t>Sekretarzem Konkursu jest:</w:t>
            </w:r>
          </w:p>
        </w:tc>
      </w:tr>
      <w:tr w:rsidR="00623397" w:rsidRPr="00623397" w14:paraId="3737AFAD" w14:textId="77777777" w:rsidTr="00663EE8">
        <w:tc>
          <w:tcPr>
            <w:tcW w:w="4929" w:type="dxa"/>
            <w:tcBorders>
              <w:top w:val="single" w:sz="4" w:space="0" w:color="000000"/>
              <w:left w:val="single" w:sz="4" w:space="0" w:color="000000"/>
              <w:bottom w:val="single" w:sz="4" w:space="0" w:color="000000"/>
            </w:tcBorders>
            <w:shd w:val="clear" w:color="auto" w:fill="auto"/>
          </w:tcPr>
          <w:p w14:paraId="45110BBD" w14:textId="67C33D00" w:rsidR="00663EE8" w:rsidRPr="00623397" w:rsidRDefault="00663EE8" w:rsidP="00623397">
            <w:pPr>
              <w:jc w:val="both"/>
              <w:rPr>
                <w:rFonts w:cs="Arial"/>
                <w:sz w:val="18"/>
                <w:szCs w:val="18"/>
              </w:rPr>
            </w:pPr>
            <w:r w:rsidRPr="00623397">
              <w:rPr>
                <w:rFonts w:cs="Arial"/>
                <w:sz w:val="18"/>
                <w:szCs w:val="18"/>
              </w:rPr>
              <w:t>Osoby zainteresowane udziałem w konkursie mogą zwracać się do Zamawiającego w sprawie wyjaśnienia treści Regulaminu Konkursu w zakresie warunków dopuszczenia do udziału w konkursie nie później niż na 4</w:t>
            </w:r>
            <w:r w:rsidR="006F246B" w:rsidRPr="00623397">
              <w:rPr>
                <w:rFonts w:cs="Arial"/>
                <w:sz w:val="18"/>
                <w:szCs w:val="18"/>
              </w:rPr>
              <w:t> </w:t>
            </w:r>
            <w:r w:rsidRPr="00623397">
              <w:rPr>
                <w:rFonts w:cs="Arial"/>
                <w:sz w:val="18"/>
                <w:szCs w:val="18"/>
              </w:rPr>
              <w:t>dni przed upływem terminu składania Wniosków o</w:t>
            </w:r>
            <w:r w:rsidR="006F246B" w:rsidRPr="00623397">
              <w:rPr>
                <w:rFonts w:cs="Arial"/>
                <w:sz w:val="18"/>
                <w:szCs w:val="18"/>
              </w:rPr>
              <w:t> </w:t>
            </w:r>
            <w:r w:rsidRPr="00623397">
              <w:rPr>
                <w:rFonts w:cs="Arial"/>
                <w:sz w:val="18"/>
                <w:szCs w:val="18"/>
              </w:rPr>
              <w:t xml:space="preserve">dopuszczenie do udziału w konkursie. </w:t>
            </w:r>
          </w:p>
          <w:p w14:paraId="39FC2BCD" w14:textId="77777777" w:rsidR="00663EE8" w:rsidRPr="00623397" w:rsidRDefault="00663EE8" w:rsidP="00623397">
            <w:pPr>
              <w:jc w:val="both"/>
              <w:rPr>
                <w:rFonts w:cs="Arial"/>
                <w:sz w:val="18"/>
                <w:szCs w:val="18"/>
              </w:rPr>
            </w:pPr>
            <w:r w:rsidRPr="00623397">
              <w:rPr>
                <w:rFonts w:cs="Arial"/>
                <w:sz w:val="18"/>
                <w:szCs w:val="18"/>
              </w:rPr>
              <w:t>Zamawiający zobowiązany jest udzielić odpowiedzi nie później niż 2 dni przed upływem terminu na składanie Wniosków o dopuszczenie do udziału w konkursie, pod warunkiem, że wniosek o wyjaśnienie treści Regulaminu wpłynął do Zamawiającego nie później niż na 4 dni przed upływem terminu składania Wniosków.</w:t>
            </w:r>
          </w:p>
          <w:p w14:paraId="1A291EA8" w14:textId="483B371D" w:rsidR="00663EE8" w:rsidRPr="00623397" w:rsidRDefault="00663EE8" w:rsidP="00623397">
            <w:pPr>
              <w:jc w:val="both"/>
              <w:rPr>
                <w:rFonts w:cs="Arial"/>
                <w:sz w:val="18"/>
                <w:szCs w:val="18"/>
              </w:rPr>
            </w:pPr>
            <w:r w:rsidRPr="00623397">
              <w:rPr>
                <w:rFonts w:cs="Arial"/>
                <w:sz w:val="18"/>
                <w:szCs w:val="18"/>
              </w:rPr>
              <w:t xml:space="preserve">W pozostałych sprawach o wyjaśnienia Regulaminu konkursu zwrócić można się nie później niż na </w:t>
            </w:r>
            <w:r w:rsidR="003923AC" w:rsidRPr="00623397">
              <w:rPr>
                <w:rFonts w:cs="Arial"/>
                <w:sz w:val="18"/>
                <w:szCs w:val="18"/>
              </w:rPr>
              <w:t xml:space="preserve">30 </w:t>
            </w:r>
            <w:r w:rsidRPr="00623397">
              <w:rPr>
                <w:rFonts w:cs="Arial"/>
                <w:sz w:val="18"/>
                <w:szCs w:val="18"/>
              </w:rPr>
              <w:t xml:space="preserve">dni </w:t>
            </w:r>
            <w:r w:rsidR="00425994" w:rsidRPr="00623397">
              <w:rPr>
                <w:rStyle w:val="Odwoanieprzypisudolnego"/>
                <w:rFonts w:cs="Arial"/>
                <w:sz w:val="18"/>
                <w:szCs w:val="18"/>
              </w:rPr>
              <w:footnoteReference w:id="3"/>
            </w:r>
            <w:r w:rsidR="00A67918" w:rsidRPr="00623397">
              <w:rPr>
                <w:rFonts w:cs="Arial"/>
                <w:sz w:val="18"/>
                <w:szCs w:val="18"/>
              </w:rPr>
              <w:t xml:space="preserve"> </w:t>
            </w:r>
            <w:r w:rsidRPr="00623397">
              <w:rPr>
                <w:rFonts w:cs="Arial"/>
                <w:sz w:val="18"/>
                <w:szCs w:val="18"/>
              </w:rPr>
              <w:t>przed upływem terminu składania Prac konkursowych.</w:t>
            </w:r>
          </w:p>
          <w:p w14:paraId="3689DBF0" w14:textId="77777777" w:rsidR="00663EE8" w:rsidRPr="00623397" w:rsidRDefault="00663EE8" w:rsidP="00623397">
            <w:pPr>
              <w:jc w:val="both"/>
              <w:rPr>
                <w:rFonts w:cs="Arial"/>
                <w:sz w:val="18"/>
                <w:szCs w:val="18"/>
              </w:rPr>
            </w:pPr>
            <w:r w:rsidRPr="00623397">
              <w:rPr>
                <w:rFonts w:cs="Arial"/>
                <w:sz w:val="18"/>
                <w:szCs w:val="18"/>
              </w:rPr>
              <w:t>O zachowaniu terminu decyduje dzień wpływu korespondencji do Zamawiającego.</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1C755E9" w14:textId="77777777" w:rsidR="00663EE8" w:rsidRPr="00623397" w:rsidRDefault="00663EE8" w:rsidP="00623397">
            <w:pPr>
              <w:snapToGrid w:val="0"/>
              <w:jc w:val="both"/>
              <w:rPr>
                <w:rFonts w:cs="Arial"/>
                <w:spacing w:val="-5"/>
                <w:sz w:val="18"/>
                <w:szCs w:val="18"/>
              </w:rPr>
            </w:pPr>
          </w:p>
        </w:tc>
      </w:tr>
      <w:tr w:rsidR="00623397" w:rsidRPr="00623397" w14:paraId="2B4C96FD" w14:textId="77777777" w:rsidTr="00663EE8">
        <w:tc>
          <w:tcPr>
            <w:tcW w:w="4929" w:type="dxa"/>
            <w:tcBorders>
              <w:top w:val="single" w:sz="4" w:space="0" w:color="000000"/>
              <w:left w:val="single" w:sz="4" w:space="0" w:color="000000"/>
              <w:bottom w:val="single" w:sz="4" w:space="0" w:color="000000"/>
            </w:tcBorders>
            <w:shd w:val="clear" w:color="auto" w:fill="auto"/>
          </w:tcPr>
          <w:p w14:paraId="6E5B4621" w14:textId="22BE352B" w:rsidR="00663EE8" w:rsidRPr="00623397" w:rsidRDefault="00663EE8" w:rsidP="00623397">
            <w:pPr>
              <w:snapToGrid w:val="0"/>
              <w:jc w:val="both"/>
              <w:rPr>
                <w:rFonts w:cs="Arial"/>
                <w:sz w:val="18"/>
                <w:szCs w:val="18"/>
              </w:rPr>
            </w:pPr>
            <w:r w:rsidRPr="00623397">
              <w:rPr>
                <w:rFonts w:cs="Arial"/>
                <w:sz w:val="18"/>
                <w:szCs w:val="18"/>
              </w:rPr>
              <w:t xml:space="preserve">Zamawiający będzie przekazywał wszystkie informacje dotyczące konkursu oraz komunikował się z Uczestnikami konkursu poprzez </w:t>
            </w:r>
            <w:r w:rsidR="00475168" w:rsidRPr="00623397">
              <w:rPr>
                <w:rFonts w:cs="Arial"/>
                <w:sz w:val="18"/>
                <w:szCs w:val="18"/>
              </w:rPr>
              <w:t>platformę na której prowadzony jest konkurs</w:t>
            </w:r>
            <w:r w:rsidRPr="00623397">
              <w:rPr>
                <w:rFonts w:cs="Arial"/>
                <w:sz w:val="18"/>
                <w:szCs w:val="18"/>
              </w:rPr>
              <w:t>.</w:t>
            </w:r>
          </w:p>
          <w:p w14:paraId="3E9E485D" w14:textId="77777777" w:rsidR="00663EE8" w:rsidRPr="00623397" w:rsidRDefault="00663EE8" w:rsidP="00623397">
            <w:pPr>
              <w:snapToGrid w:val="0"/>
              <w:jc w:val="both"/>
              <w:rPr>
                <w:rFonts w:cs="Arial"/>
                <w:sz w:val="18"/>
                <w:szCs w:val="18"/>
              </w:rPr>
            </w:pPr>
            <w:r w:rsidRPr="00623397">
              <w:rPr>
                <w:rFonts w:cs="Arial"/>
                <w:sz w:val="18"/>
                <w:szCs w:val="18"/>
              </w:rPr>
              <w:t>Dodatkowo informacje o konkursie będą publikowane na oficjalnej Stronie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94AF2AC" w14:textId="77777777" w:rsidR="00663EE8" w:rsidRPr="00623397" w:rsidRDefault="00663EE8" w:rsidP="00623397">
            <w:pPr>
              <w:snapToGrid w:val="0"/>
              <w:jc w:val="both"/>
              <w:rPr>
                <w:rFonts w:cs="Arial"/>
                <w:strike/>
                <w:spacing w:val="-5"/>
                <w:sz w:val="18"/>
                <w:szCs w:val="18"/>
              </w:rPr>
            </w:pPr>
          </w:p>
        </w:tc>
      </w:tr>
      <w:tr w:rsidR="00623397" w:rsidRPr="00623397" w14:paraId="0E86B97E" w14:textId="77777777" w:rsidTr="00340C8A">
        <w:trPr>
          <w:trHeight w:val="667"/>
        </w:trPr>
        <w:tc>
          <w:tcPr>
            <w:tcW w:w="4929" w:type="dxa"/>
            <w:tcBorders>
              <w:top w:val="single" w:sz="4" w:space="0" w:color="000000"/>
              <w:left w:val="single" w:sz="4" w:space="0" w:color="000000"/>
              <w:bottom w:val="single" w:sz="4" w:space="0" w:color="000000"/>
            </w:tcBorders>
            <w:shd w:val="clear" w:color="auto" w:fill="auto"/>
          </w:tcPr>
          <w:p w14:paraId="321CFC08" w14:textId="0BE111E2" w:rsidR="00663EE8" w:rsidRPr="00623397" w:rsidRDefault="00663EE8" w:rsidP="00623397">
            <w:pPr>
              <w:snapToGrid w:val="0"/>
              <w:jc w:val="both"/>
              <w:rPr>
                <w:rFonts w:cs="Arial"/>
                <w:sz w:val="18"/>
                <w:szCs w:val="18"/>
              </w:rPr>
            </w:pPr>
            <w:r w:rsidRPr="00623397">
              <w:rPr>
                <w:rFonts w:cs="Arial"/>
                <w:sz w:val="18"/>
                <w:szCs w:val="18"/>
              </w:rPr>
              <w:t xml:space="preserve">Wyjaśnienia, uzupełnienia lub zmiany w treści Regulaminu konkursu są wiążące dla wszystkich Uczestników konkursu z chwilą ich zamieszczenia na </w:t>
            </w:r>
            <w:r w:rsidR="00475168" w:rsidRPr="00623397">
              <w:rPr>
                <w:rFonts w:cs="Arial"/>
                <w:sz w:val="18"/>
                <w:szCs w:val="18"/>
              </w:rPr>
              <w:t>platformie na której prowadzony jest konkurs</w:t>
            </w:r>
            <w:r w:rsidRPr="00623397">
              <w:rPr>
                <w:rFonts w:cs="Arial"/>
                <w:sz w:val="18"/>
                <w:szCs w:val="18"/>
              </w:rPr>
              <w:t xml:space="preserve"> oraz na stronie konkursu.</w:t>
            </w:r>
          </w:p>
          <w:p w14:paraId="34492DF8" w14:textId="19C1528E" w:rsidR="008E7489" w:rsidRPr="00623397" w:rsidRDefault="008E7489" w:rsidP="00623397">
            <w:pPr>
              <w:snapToGrid w:val="0"/>
              <w:jc w:val="both"/>
              <w:rPr>
                <w:rFonts w:cs="Arial"/>
                <w:sz w:val="18"/>
                <w:szCs w:val="18"/>
              </w:rPr>
            </w:pPr>
            <w:r w:rsidRPr="00623397">
              <w:rPr>
                <w:rFonts w:cs="Arial"/>
                <w:sz w:val="18"/>
                <w:szCs w:val="18"/>
              </w:rPr>
              <w:t>Odpowiedzi na wnioski o wyjaśnienie treści Regulaminu konkursu są wiążące dla Uczestników konkursu bez konieczności zmiany treści Regulaminu konkursu z chwilą ich zamieszczenia na platformie, na której prowadzony jest konkurs oraz na stronie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6755690" w14:textId="77777777" w:rsidR="00663EE8" w:rsidRPr="00623397" w:rsidRDefault="00663EE8" w:rsidP="00623397">
            <w:pPr>
              <w:snapToGrid w:val="0"/>
              <w:jc w:val="both"/>
              <w:rPr>
                <w:rFonts w:cs="Arial"/>
                <w:spacing w:val="-5"/>
                <w:sz w:val="18"/>
                <w:szCs w:val="18"/>
              </w:rPr>
            </w:pPr>
          </w:p>
        </w:tc>
      </w:tr>
      <w:tr w:rsidR="00623397" w:rsidRPr="00623397" w14:paraId="0BBC02E8" w14:textId="77777777" w:rsidTr="00663EE8">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86CEE5" w14:textId="77777777" w:rsidR="00663EE8" w:rsidRPr="00623397" w:rsidRDefault="00663EE8" w:rsidP="00623397">
            <w:pPr>
              <w:snapToGrid w:val="0"/>
              <w:jc w:val="both"/>
              <w:rPr>
                <w:rFonts w:cs="Arial"/>
                <w:sz w:val="18"/>
                <w:szCs w:val="18"/>
              </w:rPr>
            </w:pPr>
            <w:r w:rsidRPr="00623397">
              <w:rPr>
                <w:rFonts w:cs="Arial"/>
                <w:b/>
                <w:sz w:val="18"/>
                <w:szCs w:val="18"/>
              </w:rPr>
              <w:t>Podstawa prawna konkursu</w:t>
            </w:r>
          </w:p>
        </w:tc>
      </w:tr>
      <w:tr w:rsidR="00623397" w:rsidRPr="00623397" w14:paraId="7DB355D2" w14:textId="77777777" w:rsidTr="00663EE8">
        <w:tc>
          <w:tcPr>
            <w:tcW w:w="4929" w:type="dxa"/>
            <w:tcBorders>
              <w:top w:val="single" w:sz="4" w:space="0" w:color="000000"/>
              <w:left w:val="single" w:sz="4" w:space="0" w:color="000000"/>
              <w:bottom w:val="single" w:sz="4" w:space="0" w:color="000000"/>
            </w:tcBorders>
            <w:shd w:val="clear" w:color="auto" w:fill="auto"/>
          </w:tcPr>
          <w:p w14:paraId="46C83E58" w14:textId="0F335853" w:rsidR="00663EE8" w:rsidRPr="00623397" w:rsidRDefault="00663EE8" w:rsidP="00623397">
            <w:pPr>
              <w:snapToGrid w:val="0"/>
              <w:jc w:val="both"/>
              <w:rPr>
                <w:rFonts w:cs="Arial"/>
                <w:sz w:val="18"/>
                <w:szCs w:val="18"/>
              </w:rPr>
            </w:pPr>
            <w:r w:rsidRPr="00623397">
              <w:rPr>
                <w:rFonts w:cs="Arial"/>
                <w:sz w:val="18"/>
                <w:szCs w:val="18"/>
              </w:rPr>
              <w:t>Konkurs jest prowadzony w szczególności na ustawy z dnia 11 września 2019 r. Prawo zamówień publicznych (Dz. U. z 2019 r., poz.</w:t>
            </w:r>
            <w:r w:rsidR="00340C8A" w:rsidRPr="00623397">
              <w:rPr>
                <w:rFonts w:cs="Arial"/>
                <w:sz w:val="18"/>
                <w:szCs w:val="18"/>
              </w:rPr>
              <w:t xml:space="preserve"> </w:t>
            </w:r>
            <w:r w:rsidRPr="00623397">
              <w:rPr>
                <w:rFonts w:cs="Arial"/>
                <w:sz w:val="18"/>
                <w:szCs w:val="18"/>
              </w:rPr>
              <w:t>2019</w:t>
            </w:r>
            <w:r w:rsidR="00475168" w:rsidRPr="00623397">
              <w:rPr>
                <w:rFonts w:cs="Arial"/>
                <w:sz w:val="18"/>
                <w:szCs w:val="18"/>
              </w:rPr>
              <w:t xml:space="preserve"> ze zm.</w:t>
            </w:r>
            <w:r w:rsidRPr="00623397">
              <w:rPr>
                <w:rFonts w:cs="Arial"/>
                <w:sz w:val="18"/>
                <w:szCs w:val="18"/>
              </w:rPr>
              <w:t>)</w:t>
            </w:r>
            <w:r w:rsidR="00475168" w:rsidRPr="00623397">
              <w:rPr>
                <w:rFonts w:cs="Arial"/>
                <w:sz w:val="18"/>
                <w:szCs w:val="18"/>
              </w:rPr>
              <w:t xml:space="preserve">  oraz </w:t>
            </w:r>
            <w:r w:rsidRPr="00623397">
              <w:rPr>
                <w:rFonts w:cs="Arial"/>
                <w:sz w:val="18"/>
                <w:szCs w:val="18"/>
              </w:rPr>
              <w:t>zgodnie z warunkami niniejszego Regulaminu.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B0C9B6D" w14:textId="77777777" w:rsidR="00663EE8" w:rsidRPr="00623397" w:rsidRDefault="00663EE8" w:rsidP="00623397">
            <w:pPr>
              <w:snapToGrid w:val="0"/>
              <w:jc w:val="both"/>
              <w:rPr>
                <w:rFonts w:cs="Arial"/>
                <w:spacing w:val="-5"/>
                <w:sz w:val="18"/>
                <w:szCs w:val="18"/>
              </w:rPr>
            </w:pPr>
          </w:p>
        </w:tc>
      </w:tr>
      <w:tr w:rsidR="00623397" w:rsidRPr="00623397" w14:paraId="6286CE9F" w14:textId="77777777" w:rsidTr="00663EE8">
        <w:tc>
          <w:tcPr>
            <w:tcW w:w="4929" w:type="dxa"/>
            <w:tcBorders>
              <w:top w:val="single" w:sz="4" w:space="0" w:color="000000"/>
              <w:left w:val="single" w:sz="4" w:space="0" w:color="000000"/>
              <w:bottom w:val="single" w:sz="4" w:space="0" w:color="000000"/>
            </w:tcBorders>
            <w:shd w:val="clear" w:color="auto" w:fill="auto"/>
          </w:tcPr>
          <w:p w14:paraId="63F06674" w14:textId="77777777" w:rsidR="00663EE8" w:rsidRPr="00623397" w:rsidRDefault="00663EE8"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8975213" w14:textId="2BDDD6E3" w:rsidR="00663EE8" w:rsidRPr="00623397" w:rsidRDefault="00663EE8" w:rsidP="00623397">
            <w:pPr>
              <w:snapToGrid w:val="0"/>
              <w:jc w:val="both"/>
              <w:rPr>
                <w:rFonts w:cs="Arial"/>
                <w:sz w:val="18"/>
                <w:szCs w:val="18"/>
              </w:rPr>
            </w:pPr>
            <w:r w:rsidRPr="00623397">
              <w:rPr>
                <w:rFonts w:cs="Arial"/>
                <w:sz w:val="18"/>
                <w:szCs w:val="18"/>
              </w:rPr>
              <w:t xml:space="preserve">Inne przepisy </w:t>
            </w:r>
            <w:r w:rsidR="00255BF9" w:rsidRPr="00623397">
              <w:rPr>
                <w:rFonts w:cs="Arial"/>
                <w:sz w:val="18"/>
                <w:szCs w:val="18"/>
              </w:rPr>
              <w:t xml:space="preserve">mogące mieć </w:t>
            </w:r>
            <w:r w:rsidRPr="00623397">
              <w:rPr>
                <w:rFonts w:cs="Arial"/>
                <w:sz w:val="18"/>
                <w:szCs w:val="18"/>
              </w:rPr>
              <w:t>zastosowanie w Konkursie:</w:t>
            </w:r>
            <w:r w:rsidR="00475168" w:rsidRPr="00623397">
              <w:rPr>
                <w:rFonts w:cs="Arial"/>
                <w:sz w:val="18"/>
                <w:szCs w:val="18"/>
              </w:rPr>
              <w:t xml:space="preserve"> </w:t>
            </w:r>
            <w:r w:rsidR="00255BF9" w:rsidRPr="00623397">
              <w:rPr>
                <w:rFonts w:cs="Arial"/>
                <w:sz w:val="18"/>
                <w:szCs w:val="18"/>
              </w:rPr>
              <w:t>(dostosować do poszczególnego konkursu):</w:t>
            </w:r>
          </w:p>
          <w:p w14:paraId="003465E4" w14:textId="794F53D5" w:rsidR="00663EE8" w:rsidRPr="00623397" w:rsidRDefault="00663EE8" w:rsidP="00623397">
            <w:pPr>
              <w:pStyle w:val="Akapitzlist"/>
              <w:numPr>
                <w:ilvl w:val="0"/>
                <w:numId w:val="6"/>
              </w:numPr>
              <w:snapToGrid w:val="0"/>
              <w:ind w:left="238" w:hanging="238"/>
              <w:jc w:val="both"/>
              <w:rPr>
                <w:rFonts w:cs="Arial"/>
                <w:sz w:val="18"/>
                <w:szCs w:val="18"/>
              </w:rPr>
            </w:pPr>
            <w:r w:rsidRPr="00623397">
              <w:rPr>
                <w:rFonts w:cs="Arial"/>
                <w:sz w:val="18"/>
                <w:szCs w:val="18"/>
              </w:rPr>
              <w:t>Dyrektywa Parlamentu Europejskiego i Rady 2014/24/UE z dnia 26 lutego 2014 r. w</w:t>
            </w:r>
            <w:r w:rsidR="00340C8A" w:rsidRPr="00623397">
              <w:rPr>
                <w:rFonts w:cs="Arial"/>
                <w:sz w:val="18"/>
                <w:szCs w:val="18"/>
              </w:rPr>
              <w:t> </w:t>
            </w:r>
            <w:r w:rsidRPr="00623397">
              <w:rPr>
                <w:rFonts w:cs="Arial"/>
                <w:sz w:val="18"/>
                <w:szCs w:val="18"/>
              </w:rPr>
              <w:t>sprawie zamówień publicznych, uchylającej dyrektywę 2004/18/WE (Dz. Urz. UE L 94 z</w:t>
            </w:r>
            <w:r w:rsidR="00340C8A" w:rsidRPr="00623397">
              <w:rPr>
                <w:rFonts w:cs="Arial"/>
                <w:sz w:val="18"/>
                <w:szCs w:val="18"/>
              </w:rPr>
              <w:t> </w:t>
            </w:r>
            <w:r w:rsidRPr="00623397">
              <w:rPr>
                <w:rFonts w:cs="Arial"/>
                <w:sz w:val="18"/>
                <w:szCs w:val="18"/>
              </w:rPr>
              <w:t xml:space="preserve">28.03.2014, str. 65, z </w:t>
            </w:r>
            <w:proofErr w:type="spellStart"/>
            <w:r w:rsidRPr="00623397">
              <w:rPr>
                <w:rFonts w:cs="Arial"/>
                <w:sz w:val="18"/>
                <w:szCs w:val="18"/>
              </w:rPr>
              <w:t>późn</w:t>
            </w:r>
            <w:proofErr w:type="spellEnd"/>
            <w:r w:rsidRPr="00623397">
              <w:rPr>
                <w:rFonts w:cs="Arial"/>
                <w:sz w:val="18"/>
                <w:szCs w:val="18"/>
              </w:rPr>
              <w:t>. zm.);</w:t>
            </w:r>
          </w:p>
          <w:p w14:paraId="75359E23" w14:textId="734FFA4D" w:rsidR="00663EE8" w:rsidRPr="00623397" w:rsidRDefault="00663EE8" w:rsidP="00623397">
            <w:pPr>
              <w:pStyle w:val="Akapitzlist"/>
              <w:numPr>
                <w:ilvl w:val="0"/>
                <w:numId w:val="6"/>
              </w:numPr>
              <w:snapToGrid w:val="0"/>
              <w:ind w:left="238" w:hanging="238"/>
              <w:jc w:val="both"/>
              <w:rPr>
                <w:rFonts w:cs="Arial"/>
                <w:sz w:val="18"/>
                <w:szCs w:val="18"/>
              </w:rPr>
            </w:pPr>
            <w:r w:rsidRPr="00623397">
              <w:rPr>
                <w:rFonts w:cs="Arial"/>
                <w:sz w:val="18"/>
                <w:szCs w:val="18"/>
              </w:rPr>
              <w:t>Ustawa z dnia 7 lipca 1994 r. Prawo budowlane (Dz.U. 2020 poz. 1333);</w:t>
            </w:r>
          </w:p>
          <w:p w14:paraId="25009B68" w14:textId="327B003C" w:rsidR="00663EE8" w:rsidRPr="00623397" w:rsidRDefault="00663EE8" w:rsidP="00623397">
            <w:pPr>
              <w:pStyle w:val="Akapitzlist"/>
              <w:numPr>
                <w:ilvl w:val="0"/>
                <w:numId w:val="6"/>
              </w:numPr>
              <w:snapToGrid w:val="0"/>
              <w:ind w:left="238" w:hanging="238"/>
              <w:jc w:val="both"/>
              <w:rPr>
                <w:rFonts w:cs="Arial"/>
                <w:sz w:val="18"/>
                <w:szCs w:val="18"/>
              </w:rPr>
            </w:pPr>
            <w:r w:rsidRPr="00623397">
              <w:rPr>
                <w:rFonts w:cs="Arial"/>
                <w:sz w:val="18"/>
                <w:szCs w:val="18"/>
              </w:rPr>
              <w:t>Rozporządzenie Ministra Rozwoju z dnia 11 września 2020 r. w sprawie szczegółowego zakresu i formy projektu budowlanego (Dz.U. 2020 poz. 1609)</w:t>
            </w:r>
          </w:p>
          <w:p w14:paraId="23569BDB" w14:textId="1F4F93E2" w:rsidR="00663EE8" w:rsidRPr="00623397" w:rsidRDefault="00663EE8" w:rsidP="00623397">
            <w:pPr>
              <w:pStyle w:val="Akapitzlist"/>
              <w:numPr>
                <w:ilvl w:val="0"/>
                <w:numId w:val="6"/>
              </w:numPr>
              <w:snapToGrid w:val="0"/>
              <w:ind w:left="238" w:hanging="238"/>
              <w:jc w:val="both"/>
              <w:rPr>
                <w:rFonts w:cs="Arial"/>
                <w:sz w:val="18"/>
                <w:szCs w:val="18"/>
              </w:rPr>
            </w:pPr>
            <w:r w:rsidRPr="00623397">
              <w:rPr>
                <w:rFonts w:cs="Arial"/>
                <w:sz w:val="18"/>
                <w:szCs w:val="18"/>
              </w:rPr>
              <w:t>Rozporządzenie Ministra Infrastruktury z dnia 2 września 2004 r. w sprawie szczegółowego zakresu i formy dokumentacji projektowej, specyfikacji technicznych wykonania i odbioru robót budowlanych oraz programu funkcjonalno-użytkowego (Dz.U. 2013, poz. 1129);</w:t>
            </w:r>
          </w:p>
          <w:p w14:paraId="4CA5E771" w14:textId="54D5452E" w:rsidR="00663EE8" w:rsidRPr="00623397" w:rsidRDefault="00663EE8" w:rsidP="00623397">
            <w:pPr>
              <w:pStyle w:val="Akapitzlist"/>
              <w:numPr>
                <w:ilvl w:val="0"/>
                <w:numId w:val="6"/>
              </w:numPr>
              <w:snapToGrid w:val="0"/>
              <w:ind w:left="238" w:hanging="238"/>
              <w:jc w:val="both"/>
              <w:rPr>
                <w:rFonts w:cs="Arial"/>
                <w:sz w:val="18"/>
                <w:szCs w:val="18"/>
              </w:rPr>
            </w:pPr>
            <w:r w:rsidRPr="00623397">
              <w:rPr>
                <w:rFonts w:cs="Arial"/>
                <w:sz w:val="18"/>
                <w:szCs w:val="18"/>
              </w:rPr>
              <w:t>Rozporządzenie Ministra Infrastruktury z dnia 18 maja 2004 r. w sprawie określenia metod i</w:t>
            </w:r>
            <w:r w:rsidR="00340C8A" w:rsidRPr="00623397">
              <w:rPr>
                <w:rFonts w:cs="Arial"/>
                <w:sz w:val="18"/>
                <w:szCs w:val="18"/>
              </w:rPr>
              <w:t> </w:t>
            </w:r>
            <w:r w:rsidRPr="00623397">
              <w:rPr>
                <w:rFonts w:cs="Arial"/>
                <w:sz w:val="18"/>
                <w:szCs w:val="18"/>
              </w:rPr>
              <w:t>podstaw sporządzania kosztorysu inwestorskiego, obliczania planowanych kosztów prac projektowych oraz planowanych kosztów robót budowlanych określonych w programie funkcjonalno-użytkowym (Dz.U. 2004, Nr 130, poz. 1389)</w:t>
            </w:r>
          </w:p>
          <w:p w14:paraId="13ACAD73" w14:textId="14CBC669" w:rsidR="00663EE8" w:rsidRPr="00623397" w:rsidRDefault="00663EE8" w:rsidP="00623397">
            <w:pPr>
              <w:pStyle w:val="Akapitzlist"/>
              <w:numPr>
                <w:ilvl w:val="0"/>
                <w:numId w:val="6"/>
              </w:numPr>
              <w:snapToGrid w:val="0"/>
              <w:ind w:left="238" w:hanging="238"/>
              <w:jc w:val="both"/>
              <w:rPr>
                <w:rFonts w:cs="Arial"/>
                <w:spacing w:val="-5"/>
                <w:sz w:val="18"/>
                <w:szCs w:val="18"/>
              </w:rPr>
            </w:pPr>
            <w:r w:rsidRPr="00623397">
              <w:rPr>
                <w:rFonts w:cs="Arial"/>
                <w:sz w:val="18"/>
                <w:szCs w:val="18"/>
              </w:rPr>
              <w:t>Przepisy i normy z dziedziny zagospodarowania przestrzennego, budownictwa i ochrony zabytków, w zakresie, w jakim mają zastosowanie do opracowań konkursowych.</w:t>
            </w:r>
          </w:p>
        </w:tc>
      </w:tr>
      <w:tr w:rsidR="00623397" w:rsidRPr="00623397" w14:paraId="7E5FED9D" w14:textId="77777777" w:rsidTr="00663EE8">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8B18C4A" w14:textId="77777777" w:rsidR="00663EE8" w:rsidRPr="00623397" w:rsidRDefault="00663EE8" w:rsidP="00623397">
            <w:pPr>
              <w:snapToGrid w:val="0"/>
              <w:jc w:val="both"/>
              <w:rPr>
                <w:rFonts w:cs="Arial"/>
                <w:sz w:val="18"/>
                <w:szCs w:val="18"/>
              </w:rPr>
            </w:pPr>
            <w:r w:rsidRPr="00623397">
              <w:rPr>
                <w:rFonts w:cs="Arial"/>
                <w:b/>
                <w:sz w:val="18"/>
                <w:szCs w:val="18"/>
              </w:rPr>
              <w:t>Rodzaj i forma konkursu</w:t>
            </w:r>
          </w:p>
        </w:tc>
      </w:tr>
      <w:tr w:rsidR="00623397" w:rsidRPr="00623397" w14:paraId="38D7B1A3" w14:textId="77777777" w:rsidTr="00663EE8">
        <w:tc>
          <w:tcPr>
            <w:tcW w:w="4929" w:type="dxa"/>
            <w:tcBorders>
              <w:top w:val="single" w:sz="4" w:space="0" w:color="000000"/>
              <w:left w:val="single" w:sz="4" w:space="0" w:color="000000"/>
              <w:bottom w:val="single" w:sz="4" w:space="0" w:color="000000"/>
            </w:tcBorders>
            <w:shd w:val="clear" w:color="auto" w:fill="auto"/>
          </w:tcPr>
          <w:p w14:paraId="412B8E1B" w14:textId="2D86B43D" w:rsidR="00663EE8" w:rsidRPr="00623397" w:rsidRDefault="00663EE8" w:rsidP="00623397">
            <w:pPr>
              <w:snapToGrid w:val="0"/>
              <w:jc w:val="both"/>
              <w:rPr>
                <w:rFonts w:cs="Arial"/>
                <w:sz w:val="18"/>
                <w:szCs w:val="18"/>
              </w:rPr>
            </w:pPr>
            <w:r w:rsidRPr="00623397">
              <w:rPr>
                <w:rFonts w:cs="Arial"/>
                <w:sz w:val="18"/>
                <w:szCs w:val="18"/>
              </w:rPr>
              <w:t>Konkurs jest konkursem realizacyjnym tzn. w którym nagrodą jest zaproszenie autora lub autorów wybranych prac konkursowych do negocjacji odpowiednio w trybie zamówienia z wolnej ręki lub negocjacji bez ogłoszenia, w</w:t>
            </w:r>
            <w:r w:rsidR="00340C8A" w:rsidRPr="00623397">
              <w:rPr>
                <w:rFonts w:cs="Arial"/>
                <w:sz w:val="18"/>
                <w:szCs w:val="18"/>
              </w:rPr>
              <w:t> </w:t>
            </w:r>
            <w:r w:rsidRPr="00623397">
              <w:rPr>
                <w:rFonts w:cs="Arial"/>
                <w:sz w:val="18"/>
                <w:szCs w:val="18"/>
              </w:rPr>
              <w:t>celu wykonania usługi na podstawie wybranej pracy konkursowej.</w:t>
            </w:r>
          </w:p>
          <w:p w14:paraId="3EF77534" w14:textId="75EED252" w:rsidR="00663EE8" w:rsidRPr="00623397" w:rsidRDefault="00663EE8" w:rsidP="00623397">
            <w:pPr>
              <w:snapToGrid w:val="0"/>
              <w:jc w:val="both"/>
              <w:rPr>
                <w:rFonts w:cs="Arial"/>
                <w:sz w:val="18"/>
                <w:szCs w:val="18"/>
              </w:rPr>
            </w:pPr>
            <w:r w:rsidRPr="00623397">
              <w:rPr>
                <w:rFonts w:cs="Arial"/>
                <w:sz w:val="18"/>
                <w:szCs w:val="18"/>
              </w:rPr>
              <w:t xml:space="preserve">Konkurs jest konkursem </w:t>
            </w:r>
            <w:r w:rsidR="00B065CB" w:rsidRPr="00623397">
              <w:rPr>
                <w:rFonts w:cs="Arial"/>
                <w:sz w:val="18"/>
                <w:szCs w:val="18"/>
              </w:rPr>
              <w:t>dwuetapowym</w:t>
            </w:r>
            <w:r w:rsidRPr="00623397">
              <w:rPr>
                <w:rFonts w:cs="Arial"/>
                <w:sz w:val="18"/>
                <w:szCs w:val="18"/>
              </w:rPr>
              <w:t>.</w:t>
            </w:r>
            <w:r w:rsidR="005B2A2E" w:rsidRPr="00623397">
              <w:rPr>
                <w:rFonts w:cs="Arial"/>
                <w:sz w:val="18"/>
                <w:szCs w:val="18"/>
              </w:rPr>
              <w:t xml:space="preserve"> </w:t>
            </w:r>
            <w:proofErr w:type="spellStart"/>
            <w:r w:rsidR="005B2A2E" w:rsidRPr="00623397">
              <w:rPr>
                <w:rFonts w:cs="Arial"/>
                <w:sz w:val="18"/>
                <w:szCs w:val="18"/>
              </w:rPr>
              <w:t>tj</w:t>
            </w:r>
            <w:proofErr w:type="spellEnd"/>
            <w:r w:rsidR="005B2A2E" w:rsidRPr="00623397">
              <w:rPr>
                <w:rFonts w:cs="Arial"/>
                <w:sz w:val="18"/>
                <w:szCs w:val="18"/>
              </w:rPr>
              <w:t>:</w:t>
            </w:r>
          </w:p>
          <w:p w14:paraId="3F9DDD32" w14:textId="7EE3C52A" w:rsidR="005B2A2E" w:rsidRPr="00623397" w:rsidRDefault="006B6AF6" w:rsidP="00623397">
            <w:pPr>
              <w:snapToGrid w:val="0"/>
              <w:jc w:val="both"/>
              <w:rPr>
                <w:rFonts w:cs="Arial"/>
                <w:sz w:val="18"/>
                <w:szCs w:val="18"/>
              </w:rPr>
            </w:pPr>
            <w:r w:rsidRPr="00623397">
              <w:rPr>
                <w:rFonts w:cs="Arial"/>
                <w:sz w:val="18"/>
                <w:szCs w:val="18"/>
              </w:rPr>
              <w:t>–</w:t>
            </w:r>
            <w:r w:rsidR="005B2A2E" w:rsidRPr="00623397">
              <w:rPr>
                <w:rFonts w:cs="Arial"/>
                <w:sz w:val="18"/>
                <w:szCs w:val="18"/>
              </w:rPr>
              <w:t xml:space="preserve"> Etap I Konkursu – składanie wniosków o dopuszczenie do udziału w Konkursie oraz składanie opracowań studialnych przez Uczestników dopuszczonych do udziału w Konkursie na podstawie wniosków o dopuszczenie.</w:t>
            </w:r>
          </w:p>
          <w:p w14:paraId="6FA09D9C" w14:textId="30AA6475" w:rsidR="00663EE8" w:rsidRPr="00623397" w:rsidRDefault="006B6AF6" w:rsidP="00623397">
            <w:pPr>
              <w:snapToGrid w:val="0"/>
              <w:jc w:val="both"/>
              <w:rPr>
                <w:rFonts w:cs="Arial"/>
                <w:sz w:val="18"/>
                <w:szCs w:val="18"/>
              </w:rPr>
            </w:pPr>
            <w:r w:rsidRPr="00623397">
              <w:rPr>
                <w:rFonts w:cs="Arial"/>
                <w:sz w:val="18"/>
                <w:szCs w:val="18"/>
              </w:rPr>
              <w:t>–</w:t>
            </w:r>
            <w:r w:rsidR="005B2A2E" w:rsidRPr="00623397">
              <w:rPr>
                <w:rFonts w:cs="Arial"/>
                <w:sz w:val="18"/>
                <w:szCs w:val="18"/>
              </w:rPr>
              <w:t xml:space="preserve"> Etap II konkursu – skład</w:t>
            </w:r>
            <w:r w:rsidR="00475168" w:rsidRPr="00623397">
              <w:rPr>
                <w:rFonts w:cs="Arial"/>
                <w:sz w:val="18"/>
                <w:szCs w:val="18"/>
              </w:rPr>
              <w:t>a</w:t>
            </w:r>
            <w:r w:rsidR="005B2A2E" w:rsidRPr="00623397">
              <w:rPr>
                <w:rFonts w:cs="Arial"/>
                <w:sz w:val="18"/>
                <w:szCs w:val="18"/>
              </w:rPr>
              <w:t>nie prac konkursowych przez Uczestników, których opracowania studialne zostały zakwalifikowane do Etapu Ii Konkursu, ocena tych prac i rozstrzygnięcie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FCB6467" w14:textId="77777777" w:rsidR="00663EE8" w:rsidRPr="00623397" w:rsidRDefault="00663EE8" w:rsidP="00623397">
            <w:pPr>
              <w:snapToGrid w:val="0"/>
              <w:jc w:val="both"/>
              <w:rPr>
                <w:rFonts w:cs="Arial"/>
                <w:spacing w:val="-5"/>
                <w:sz w:val="18"/>
                <w:szCs w:val="18"/>
              </w:rPr>
            </w:pPr>
          </w:p>
        </w:tc>
      </w:tr>
      <w:tr w:rsidR="00623397" w:rsidRPr="00623397" w14:paraId="0443DD9E" w14:textId="77777777" w:rsidTr="00663EE8">
        <w:tc>
          <w:tcPr>
            <w:tcW w:w="4929" w:type="dxa"/>
            <w:tcBorders>
              <w:top w:val="single" w:sz="4" w:space="0" w:color="000000"/>
              <w:left w:val="single" w:sz="4" w:space="0" w:color="000000"/>
              <w:bottom w:val="single" w:sz="4" w:space="0" w:color="000000"/>
            </w:tcBorders>
            <w:shd w:val="clear" w:color="auto" w:fill="auto"/>
          </w:tcPr>
          <w:p w14:paraId="65BD878C" w14:textId="4539978B" w:rsidR="005B2A2E" w:rsidRPr="00623397" w:rsidRDefault="005B2A2E" w:rsidP="00623397">
            <w:pPr>
              <w:snapToGrid w:val="0"/>
              <w:jc w:val="both"/>
              <w:rPr>
                <w:rFonts w:cs="Arial"/>
                <w:sz w:val="18"/>
                <w:szCs w:val="18"/>
              </w:rPr>
            </w:pPr>
            <w:r w:rsidRPr="00623397">
              <w:rPr>
                <w:rFonts w:cs="Arial"/>
                <w:sz w:val="18"/>
                <w:szCs w:val="18"/>
              </w:rPr>
              <w:t>Konkurs wymaga przedstawienia jednego Opracowania studialnego i jednej Pracy konkursowej.</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305E58B" w14:textId="77777777" w:rsidR="005B2A2E" w:rsidRPr="00623397" w:rsidRDefault="005B2A2E" w:rsidP="00623397">
            <w:pPr>
              <w:snapToGrid w:val="0"/>
              <w:jc w:val="both"/>
              <w:rPr>
                <w:rFonts w:cs="Arial"/>
                <w:sz w:val="18"/>
                <w:szCs w:val="18"/>
              </w:rPr>
            </w:pPr>
          </w:p>
        </w:tc>
      </w:tr>
      <w:tr w:rsidR="00623397" w:rsidRPr="00623397" w14:paraId="51E6929C" w14:textId="77777777" w:rsidTr="00663EE8">
        <w:tc>
          <w:tcPr>
            <w:tcW w:w="4929" w:type="dxa"/>
            <w:tcBorders>
              <w:top w:val="single" w:sz="4" w:space="0" w:color="000000"/>
              <w:left w:val="single" w:sz="4" w:space="0" w:color="000000"/>
              <w:bottom w:val="single" w:sz="4" w:space="0" w:color="000000"/>
            </w:tcBorders>
            <w:shd w:val="clear" w:color="auto" w:fill="auto"/>
          </w:tcPr>
          <w:p w14:paraId="08D724EF" w14:textId="24679198" w:rsidR="005B2A2E" w:rsidRPr="00623397" w:rsidRDefault="005B2A2E" w:rsidP="00623397">
            <w:pPr>
              <w:snapToGrid w:val="0"/>
              <w:jc w:val="both"/>
              <w:rPr>
                <w:rFonts w:cs="Arial"/>
                <w:sz w:val="18"/>
                <w:szCs w:val="18"/>
              </w:rPr>
            </w:pPr>
            <w:r w:rsidRPr="00623397">
              <w:rPr>
                <w:rFonts w:cs="Arial"/>
                <w:sz w:val="18"/>
                <w:szCs w:val="18"/>
              </w:rPr>
              <w:t>W terminie określonym w Harmonogramie konkursu Opracowania studialne składają wyłącznie uczestnicy zaproszeni do składania Opracowań studialnych na podstawie wniosków o dopuszczenie.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0B098E6" w14:textId="77777777" w:rsidR="005B2A2E" w:rsidRPr="00623397" w:rsidRDefault="005B2A2E" w:rsidP="00623397">
            <w:pPr>
              <w:snapToGrid w:val="0"/>
              <w:jc w:val="both"/>
              <w:rPr>
                <w:rFonts w:cs="Arial"/>
                <w:sz w:val="18"/>
                <w:szCs w:val="18"/>
              </w:rPr>
            </w:pPr>
          </w:p>
        </w:tc>
      </w:tr>
      <w:tr w:rsidR="00623397" w:rsidRPr="00623397" w14:paraId="7398B8C7" w14:textId="77777777" w:rsidTr="00663EE8">
        <w:tc>
          <w:tcPr>
            <w:tcW w:w="4929" w:type="dxa"/>
            <w:tcBorders>
              <w:top w:val="single" w:sz="4" w:space="0" w:color="000000"/>
              <w:left w:val="single" w:sz="4" w:space="0" w:color="000000"/>
              <w:bottom w:val="single" w:sz="4" w:space="0" w:color="000000"/>
            </w:tcBorders>
            <w:shd w:val="clear" w:color="auto" w:fill="auto"/>
          </w:tcPr>
          <w:p w14:paraId="33B3A45B" w14:textId="6BC4836C" w:rsidR="00B065CB" w:rsidRPr="00623397" w:rsidRDefault="00B065CB" w:rsidP="00623397">
            <w:pPr>
              <w:snapToGrid w:val="0"/>
              <w:jc w:val="both"/>
              <w:rPr>
                <w:rFonts w:cs="Arial"/>
                <w:sz w:val="18"/>
                <w:szCs w:val="18"/>
              </w:rPr>
            </w:pPr>
            <w:r w:rsidRPr="00623397">
              <w:rPr>
                <w:rFonts w:cs="Arial"/>
                <w:sz w:val="18"/>
                <w:szCs w:val="18"/>
              </w:rPr>
              <w:t>W terminie określonym w Harmonogramie konkursu Prace konkursowe składają wyłącznie uczestnicy zaproszeni do składania prac konkursowych</w:t>
            </w:r>
            <w:r w:rsidR="005B2A2E" w:rsidRPr="00623397">
              <w:rPr>
                <w:rFonts w:cs="Arial"/>
                <w:sz w:val="18"/>
                <w:szCs w:val="18"/>
              </w:rPr>
              <w:t xml:space="preserve">, których Opracowania studialne zostały ocenione przez </w:t>
            </w:r>
            <w:r w:rsidR="00F9033D" w:rsidRPr="00623397">
              <w:rPr>
                <w:rFonts w:cs="Arial"/>
                <w:sz w:val="18"/>
                <w:szCs w:val="18"/>
              </w:rPr>
              <w:t xml:space="preserve"> </w:t>
            </w:r>
            <w:r w:rsidR="005B2A2E" w:rsidRPr="00623397">
              <w:rPr>
                <w:rFonts w:cs="Arial"/>
                <w:sz w:val="18"/>
                <w:szCs w:val="18"/>
              </w:rPr>
              <w:t>Sąd konkursowy i wskazane do kwalifikacji do Etapu II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DB4FE9E" w14:textId="77777777" w:rsidR="00B065CB" w:rsidRPr="00623397" w:rsidRDefault="00B065CB" w:rsidP="00623397">
            <w:pPr>
              <w:snapToGrid w:val="0"/>
              <w:jc w:val="both"/>
              <w:rPr>
                <w:rFonts w:cs="Arial"/>
                <w:sz w:val="18"/>
                <w:szCs w:val="18"/>
              </w:rPr>
            </w:pPr>
          </w:p>
        </w:tc>
      </w:tr>
      <w:tr w:rsidR="00623397" w:rsidRPr="00623397" w14:paraId="50126439" w14:textId="77777777" w:rsidTr="00663EE8">
        <w:tc>
          <w:tcPr>
            <w:tcW w:w="4929" w:type="dxa"/>
            <w:tcBorders>
              <w:top w:val="single" w:sz="4" w:space="0" w:color="000000"/>
              <w:left w:val="single" w:sz="4" w:space="0" w:color="000000"/>
              <w:bottom w:val="single" w:sz="4" w:space="0" w:color="000000"/>
            </w:tcBorders>
            <w:shd w:val="clear" w:color="auto" w:fill="auto"/>
          </w:tcPr>
          <w:p w14:paraId="45C69B8C" w14:textId="77777777" w:rsidR="00663EE8" w:rsidRPr="00623397" w:rsidRDefault="00663EE8" w:rsidP="00623397">
            <w:pPr>
              <w:snapToGrid w:val="0"/>
              <w:jc w:val="both"/>
              <w:rPr>
                <w:rFonts w:cs="Arial"/>
                <w:sz w:val="18"/>
                <w:szCs w:val="18"/>
              </w:rPr>
            </w:pPr>
            <w:r w:rsidRPr="00623397">
              <w:rPr>
                <w:rFonts w:cs="Arial"/>
                <w:sz w:val="18"/>
                <w:szCs w:val="18"/>
              </w:rPr>
              <w:t>Konkurs prowadzony jest w języku polskim.</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F4A21D3" w14:textId="77777777" w:rsidR="00663EE8" w:rsidRPr="00623397" w:rsidRDefault="00663EE8" w:rsidP="00623397">
            <w:pPr>
              <w:snapToGrid w:val="0"/>
              <w:jc w:val="both"/>
              <w:rPr>
                <w:rFonts w:cs="Arial"/>
                <w:sz w:val="18"/>
                <w:szCs w:val="18"/>
              </w:rPr>
            </w:pPr>
            <w:r w:rsidRPr="00623397">
              <w:rPr>
                <w:rFonts w:cs="Arial"/>
                <w:sz w:val="18"/>
                <w:szCs w:val="18"/>
              </w:rPr>
              <w:t>Zamawiający zezwala, żeby zapytania były składane również w języku angielskim.</w:t>
            </w:r>
          </w:p>
          <w:p w14:paraId="0A007EF0" w14:textId="31BBFED0" w:rsidR="00663EE8" w:rsidRPr="00623397" w:rsidRDefault="00663EE8" w:rsidP="00623397">
            <w:pPr>
              <w:snapToGrid w:val="0"/>
              <w:jc w:val="both"/>
              <w:rPr>
                <w:rFonts w:cs="Arial"/>
                <w:sz w:val="18"/>
                <w:szCs w:val="18"/>
              </w:rPr>
            </w:pPr>
            <w:r w:rsidRPr="00623397">
              <w:rPr>
                <w:rFonts w:cs="Arial"/>
                <w:sz w:val="18"/>
                <w:szCs w:val="18"/>
              </w:rPr>
              <w:t>Wnioski o dopuszczenie do udziału w konkursie oraz inne oświadczenia i dokumenty mogą były składane w języku angielskim wraz z</w:t>
            </w:r>
            <w:r w:rsidR="00340C8A" w:rsidRPr="00623397">
              <w:rPr>
                <w:rFonts w:cs="Arial"/>
                <w:sz w:val="18"/>
                <w:szCs w:val="18"/>
              </w:rPr>
              <w:t> </w:t>
            </w:r>
            <w:r w:rsidRPr="00623397">
              <w:rPr>
                <w:rFonts w:cs="Arial"/>
                <w:sz w:val="18"/>
                <w:szCs w:val="18"/>
              </w:rPr>
              <w:t>tłumaczeniem na język polski.</w:t>
            </w:r>
          </w:p>
        </w:tc>
      </w:tr>
      <w:tr w:rsidR="00623397" w:rsidRPr="00623397" w14:paraId="7F303D55" w14:textId="77777777" w:rsidTr="00663EE8">
        <w:tc>
          <w:tcPr>
            <w:tcW w:w="4929" w:type="dxa"/>
            <w:tcBorders>
              <w:top w:val="single" w:sz="4" w:space="0" w:color="000000"/>
              <w:left w:val="single" w:sz="4" w:space="0" w:color="000000"/>
              <w:bottom w:val="single" w:sz="4" w:space="0" w:color="000000"/>
            </w:tcBorders>
            <w:shd w:val="clear" w:color="auto" w:fill="auto"/>
          </w:tcPr>
          <w:p w14:paraId="6C9BD0E5" w14:textId="77777777" w:rsidR="00663EE8" w:rsidRPr="00623397" w:rsidRDefault="00663EE8" w:rsidP="00623397">
            <w:pPr>
              <w:snapToGrid w:val="0"/>
              <w:jc w:val="both"/>
              <w:rPr>
                <w:rFonts w:cs="Arial"/>
                <w:b/>
                <w:i/>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0A9DA80" w14:textId="5B51C797" w:rsidR="00663EE8" w:rsidRPr="00623397" w:rsidRDefault="00663EE8" w:rsidP="00623397">
            <w:pPr>
              <w:pStyle w:val="Noparagraphstyle"/>
              <w:snapToGrid w:val="0"/>
              <w:spacing w:line="240" w:lineRule="auto"/>
              <w:jc w:val="both"/>
              <w:rPr>
                <w:rFonts w:cs="Arial"/>
                <w:color w:val="auto"/>
                <w:sz w:val="18"/>
                <w:szCs w:val="18"/>
              </w:rPr>
            </w:pPr>
            <w:r w:rsidRPr="00623397">
              <w:rPr>
                <w:rFonts w:cs="Arial"/>
                <w:color w:val="auto"/>
                <w:sz w:val="18"/>
                <w:szCs w:val="18"/>
              </w:rPr>
              <w:t>W przypadku zakwalifikowania się do udziału w</w:t>
            </w:r>
            <w:r w:rsidR="00340C8A" w:rsidRPr="00623397">
              <w:rPr>
                <w:rFonts w:cs="Arial"/>
                <w:color w:val="auto"/>
                <w:sz w:val="18"/>
                <w:szCs w:val="18"/>
              </w:rPr>
              <w:t> </w:t>
            </w:r>
            <w:r w:rsidRPr="00623397">
              <w:rPr>
                <w:rFonts w:cs="Arial"/>
                <w:color w:val="auto"/>
                <w:sz w:val="18"/>
                <w:szCs w:val="18"/>
              </w:rPr>
              <w:t>konkursie co najmniej jednego zespołu zagranicznego, Zamawiający będzie zamieszczał odpowiedzi na zapytania oraz informacje o konkursie również w języku angielskim.</w:t>
            </w:r>
          </w:p>
        </w:tc>
      </w:tr>
      <w:tr w:rsidR="00623397" w:rsidRPr="00623397" w14:paraId="623E4B23" w14:textId="77777777" w:rsidTr="00663EE8">
        <w:tc>
          <w:tcPr>
            <w:tcW w:w="4929" w:type="dxa"/>
            <w:tcBorders>
              <w:top w:val="single" w:sz="4" w:space="0" w:color="000000"/>
              <w:left w:val="single" w:sz="4" w:space="0" w:color="000000"/>
              <w:bottom w:val="single" w:sz="4" w:space="0" w:color="000000"/>
            </w:tcBorders>
            <w:shd w:val="clear" w:color="auto" w:fill="auto"/>
          </w:tcPr>
          <w:p w14:paraId="78ADE81A" w14:textId="35A75309" w:rsidR="00663EE8" w:rsidRPr="00623397" w:rsidRDefault="00663EE8" w:rsidP="00623397">
            <w:pPr>
              <w:pStyle w:val="Tekstpodstawowy"/>
              <w:snapToGrid w:val="0"/>
              <w:spacing w:after="0"/>
              <w:jc w:val="both"/>
              <w:rPr>
                <w:rFonts w:cs="Arial"/>
                <w:sz w:val="18"/>
                <w:szCs w:val="18"/>
              </w:rPr>
            </w:pPr>
            <w:r w:rsidRPr="00623397">
              <w:rPr>
                <w:rFonts w:cs="Arial"/>
                <w:sz w:val="18"/>
                <w:szCs w:val="18"/>
              </w:rPr>
              <w:t>W celu wzięcia udziału w konkursie zainteresowani udziałem w konkursie powinni złożyć Wniosek o</w:t>
            </w:r>
            <w:r w:rsidR="00340C8A" w:rsidRPr="00623397">
              <w:rPr>
                <w:rFonts w:cs="Arial"/>
                <w:sz w:val="18"/>
                <w:szCs w:val="18"/>
              </w:rPr>
              <w:t> </w:t>
            </w:r>
            <w:r w:rsidRPr="00623397">
              <w:rPr>
                <w:rFonts w:cs="Arial"/>
                <w:sz w:val="18"/>
                <w:szCs w:val="18"/>
              </w:rPr>
              <w:t>dopuszczenie do udziału w konkursie (Wniosek), zgodnie z wzorem Wniosku określonym w załączniku nr …</w:t>
            </w:r>
            <w:r w:rsidR="00340C8A" w:rsidRPr="00623397">
              <w:rPr>
                <w:rFonts w:cs="Arial"/>
                <w:sz w:val="18"/>
                <w:szCs w:val="18"/>
              </w:rPr>
              <w:t>…</w:t>
            </w:r>
            <w:r w:rsidRPr="00623397">
              <w:rPr>
                <w:rFonts w:cs="Arial"/>
                <w:sz w:val="18"/>
                <w:szCs w:val="18"/>
              </w:rPr>
              <w:t xml:space="preserve"> do Regulaminu konkursu i w terminie określonym w</w:t>
            </w:r>
            <w:r w:rsidR="00340C8A" w:rsidRPr="00623397">
              <w:rPr>
                <w:rFonts w:cs="Arial"/>
                <w:sz w:val="18"/>
                <w:szCs w:val="18"/>
              </w:rPr>
              <w:t> </w:t>
            </w:r>
            <w:r w:rsidRPr="00623397">
              <w:rPr>
                <w:rFonts w:cs="Arial"/>
                <w:sz w:val="18"/>
                <w:szCs w:val="18"/>
              </w:rPr>
              <w:t>harmonogramie o konkursie.</w:t>
            </w:r>
          </w:p>
          <w:p w14:paraId="42AE21F5" w14:textId="20AF1321" w:rsidR="00663EE8" w:rsidRPr="00623397" w:rsidRDefault="00663EE8" w:rsidP="00623397">
            <w:pPr>
              <w:pStyle w:val="Tekstpodstawowy"/>
              <w:spacing w:after="0"/>
              <w:jc w:val="both"/>
              <w:rPr>
                <w:rFonts w:cs="Arial"/>
                <w:sz w:val="18"/>
                <w:szCs w:val="18"/>
              </w:rPr>
            </w:pPr>
            <w:r w:rsidRPr="00623397">
              <w:rPr>
                <w:rFonts w:cs="Arial"/>
                <w:sz w:val="18"/>
                <w:szCs w:val="18"/>
              </w:rPr>
              <w:t>Uczestnicy konkursu ponoszą wszelkie koszty związane z</w:t>
            </w:r>
            <w:r w:rsidR="00340C8A" w:rsidRPr="00623397">
              <w:rPr>
                <w:rFonts w:cs="Arial"/>
                <w:sz w:val="18"/>
                <w:szCs w:val="18"/>
              </w:rPr>
              <w:t> </w:t>
            </w:r>
            <w:r w:rsidRPr="00623397">
              <w:rPr>
                <w:rFonts w:cs="Arial"/>
                <w:sz w:val="18"/>
                <w:szCs w:val="18"/>
              </w:rPr>
              <w:t xml:space="preserve">przygotowaniem i złożeniem Wniosku.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D599F3A" w14:textId="77777777" w:rsidR="00663EE8" w:rsidRPr="00623397" w:rsidRDefault="00663EE8" w:rsidP="00623397">
            <w:pPr>
              <w:snapToGrid w:val="0"/>
              <w:jc w:val="both"/>
              <w:rPr>
                <w:rFonts w:cs="Arial"/>
                <w:spacing w:val="-5"/>
                <w:sz w:val="18"/>
                <w:szCs w:val="18"/>
              </w:rPr>
            </w:pPr>
          </w:p>
        </w:tc>
      </w:tr>
      <w:tr w:rsidR="00623397" w:rsidRPr="00623397" w14:paraId="174631A7" w14:textId="77777777" w:rsidTr="00663EE8">
        <w:tc>
          <w:tcPr>
            <w:tcW w:w="4929" w:type="dxa"/>
            <w:tcBorders>
              <w:top w:val="single" w:sz="4" w:space="0" w:color="000000"/>
              <w:left w:val="single" w:sz="4" w:space="0" w:color="000000"/>
              <w:bottom w:val="single" w:sz="4" w:space="0" w:color="000000"/>
            </w:tcBorders>
            <w:shd w:val="clear" w:color="auto" w:fill="auto"/>
          </w:tcPr>
          <w:p w14:paraId="0AD55A1B" w14:textId="78899DA6" w:rsidR="00663EE8" w:rsidRPr="00623397" w:rsidRDefault="00663EE8" w:rsidP="00623397">
            <w:pPr>
              <w:snapToGrid w:val="0"/>
              <w:jc w:val="both"/>
              <w:rPr>
                <w:rFonts w:cs="Arial"/>
                <w:sz w:val="18"/>
                <w:szCs w:val="18"/>
              </w:rPr>
            </w:pPr>
            <w:r w:rsidRPr="00623397">
              <w:rPr>
                <w:rFonts w:cs="Arial"/>
                <w:sz w:val="18"/>
                <w:szCs w:val="18"/>
              </w:rPr>
              <w:t xml:space="preserve">Wniosek należy złożyć drogą elektroniczną poprzez </w:t>
            </w:r>
            <w:r w:rsidR="00987426" w:rsidRPr="00623397">
              <w:rPr>
                <w:rFonts w:cs="Arial"/>
                <w:spacing w:val="-5"/>
                <w:sz w:val="18"/>
                <w:szCs w:val="18"/>
              </w:rPr>
              <w:t>platformę, na której prowadzony jest konkurs.</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5EE6FDD" w14:textId="77777777" w:rsidR="00663EE8" w:rsidRPr="00623397" w:rsidRDefault="00663EE8" w:rsidP="00623397">
            <w:pPr>
              <w:snapToGrid w:val="0"/>
              <w:jc w:val="both"/>
              <w:rPr>
                <w:rFonts w:cs="Arial"/>
                <w:strike/>
                <w:spacing w:val="-5"/>
                <w:sz w:val="18"/>
                <w:szCs w:val="18"/>
              </w:rPr>
            </w:pPr>
          </w:p>
        </w:tc>
      </w:tr>
      <w:tr w:rsidR="00623397" w:rsidRPr="00623397" w14:paraId="3F432E5C" w14:textId="77777777" w:rsidTr="00663EE8">
        <w:tc>
          <w:tcPr>
            <w:tcW w:w="4929" w:type="dxa"/>
            <w:tcBorders>
              <w:top w:val="single" w:sz="4" w:space="0" w:color="000000"/>
              <w:left w:val="single" w:sz="4" w:space="0" w:color="000000"/>
              <w:bottom w:val="single" w:sz="4" w:space="0" w:color="000000"/>
            </w:tcBorders>
            <w:shd w:val="clear" w:color="auto" w:fill="auto"/>
          </w:tcPr>
          <w:p w14:paraId="7AEB8844" w14:textId="41C9B84A" w:rsidR="00663EE8" w:rsidRPr="00623397" w:rsidRDefault="00663EE8" w:rsidP="00623397">
            <w:pPr>
              <w:snapToGrid w:val="0"/>
              <w:jc w:val="both"/>
              <w:rPr>
                <w:rFonts w:cs="Arial"/>
                <w:sz w:val="18"/>
                <w:szCs w:val="18"/>
              </w:rPr>
            </w:pPr>
            <w:r w:rsidRPr="00623397">
              <w:rPr>
                <w:rFonts w:cs="Arial"/>
                <w:sz w:val="18"/>
                <w:szCs w:val="18"/>
              </w:rPr>
              <w:t>Po przeprowadzeniu sprawdzenia Wniosków o</w:t>
            </w:r>
            <w:r w:rsidR="00340C8A" w:rsidRPr="00623397">
              <w:rPr>
                <w:rFonts w:cs="Arial"/>
                <w:sz w:val="18"/>
                <w:szCs w:val="18"/>
              </w:rPr>
              <w:t> </w:t>
            </w:r>
            <w:r w:rsidRPr="00623397">
              <w:rPr>
                <w:rFonts w:cs="Arial"/>
                <w:sz w:val="18"/>
                <w:szCs w:val="18"/>
              </w:rPr>
              <w:t xml:space="preserve">dopuszczenie do udziału w konkursie oraz ewentualnych uzupełniń lub wyjaśnień Wniosków, Zamawiający dopuści do udziału w konkursie i zaprosi do składania </w:t>
            </w:r>
            <w:r w:rsidR="005B2A2E" w:rsidRPr="00623397">
              <w:rPr>
                <w:rFonts w:cs="Arial"/>
                <w:sz w:val="18"/>
                <w:szCs w:val="18"/>
              </w:rPr>
              <w:t>Opracowań studialnych</w:t>
            </w:r>
            <w:r w:rsidRPr="00623397">
              <w:rPr>
                <w:rFonts w:cs="Arial"/>
                <w:sz w:val="18"/>
                <w:szCs w:val="18"/>
              </w:rPr>
              <w:t xml:space="preserve"> Uczestników, którzy spełniają warunki udziału w konkursie określone w Regulaminie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8D7862D" w14:textId="77777777" w:rsidR="00663EE8" w:rsidRPr="00623397" w:rsidRDefault="00663EE8" w:rsidP="00623397">
            <w:pPr>
              <w:snapToGrid w:val="0"/>
              <w:jc w:val="both"/>
              <w:rPr>
                <w:rFonts w:cs="Arial"/>
                <w:spacing w:val="-5"/>
                <w:sz w:val="18"/>
                <w:szCs w:val="18"/>
              </w:rPr>
            </w:pPr>
          </w:p>
        </w:tc>
      </w:tr>
      <w:tr w:rsidR="00623397" w:rsidRPr="00623397" w14:paraId="0AC95F9F" w14:textId="77777777" w:rsidTr="00663EE8">
        <w:tc>
          <w:tcPr>
            <w:tcW w:w="4929" w:type="dxa"/>
            <w:tcBorders>
              <w:top w:val="single" w:sz="4" w:space="0" w:color="000000"/>
              <w:left w:val="single" w:sz="4" w:space="0" w:color="000000"/>
              <w:bottom w:val="single" w:sz="4" w:space="0" w:color="000000"/>
            </w:tcBorders>
            <w:shd w:val="clear" w:color="auto" w:fill="auto"/>
          </w:tcPr>
          <w:p w14:paraId="29BC2077" w14:textId="70C81D60" w:rsidR="005B2A2E" w:rsidRPr="00623397" w:rsidRDefault="005B2A2E" w:rsidP="00623397">
            <w:pPr>
              <w:snapToGrid w:val="0"/>
              <w:jc w:val="both"/>
              <w:rPr>
                <w:rFonts w:cs="Arial"/>
                <w:sz w:val="18"/>
                <w:szCs w:val="18"/>
              </w:rPr>
            </w:pPr>
            <w:r w:rsidRPr="00623397">
              <w:rPr>
                <w:rFonts w:cs="Arial"/>
                <w:sz w:val="18"/>
                <w:szCs w:val="18"/>
              </w:rPr>
              <w:t>Opracowania studialne, przedstawione przez Uczestników konkursu zostaną poddane badaniu i ocenie, na podstawie kryteriów określonych w Regulaminie konkursu, przez niezależny, profesjonalny Sąd Konkursowy, który postanowi o wyborze opracowań najlepszych i kwalifikacji ich do Etapu II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1364A33" w14:textId="77777777" w:rsidR="005B2A2E" w:rsidRPr="00623397" w:rsidRDefault="005B2A2E" w:rsidP="00623397">
            <w:pPr>
              <w:snapToGrid w:val="0"/>
              <w:jc w:val="both"/>
              <w:rPr>
                <w:rFonts w:cs="Arial"/>
                <w:spacing w:val="-5"/>
                <w:sz w:val="18"/>
                <w:szCs w:val="18"/>
              </w:rPr>
            </w:pPr>
          </w:p>
        </w:tc>
      </w:tr>
      <w:tr w:rsidR="00623397" w:rsidRPr="00623397" w14:paraId="1FD63433" w14:textId="77777777" w:rsidTr="00663EE8">
        <w:tc>
          <w:tcPr>
            <w:tcW w:w="4929" w:type="dxa"/>
            <w:tcBorders>
              <w:top w:val="single" w:sz="4" w:space="0" w:color="000000"/>
              <w:left w:val="single" w:sz="4" w:space="0" w:color="000000"/>
              <w:bottom w:val="single" w:sz="4" w:space="0" w:color="000000"/>
            </w:tcBorders>
            <w:shd w:val="clear" w:color="auto" w:fill="auto"/>
          </w:tcPr>
          <w:p w14:paraId="7FBE7372" w14:textId="77777777" w:rsidR="00EE193A" w:rsidRPr="00623397" w:rsidRDefault="00EE193A" w:rsidP="00623397">
            <w:pPr>
              <w:snapToGrid w:val="0"/>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85FD75F" w14:textId="680FF9FC" w:rsidR="00EE193A" w:rsidRPr="00623397" w:rsidRDefault="00EE193A" w:rsidP="00623397">
            <w:pPr>
              <w:snapToGrid w:val="0"/>
              <w:jc w:val="both"/>
              <w:rPr>
                <w:rFonts w:cs="Arial"/>
                <w:spacing w:val="-5"/>
                <w:sz w:val="18"/>
                <w:szCs w:val="18"/>
              </w:rPr>
            </w:pPr>
            <w:r w:rsidRPr="00623397">
              <w:rPr>
                <w:rFonts w:cs="Arial"/>
                <w:spacing w:val="-5"/>
                <w:sz w:val="18"/>
                <w:szCs w:val="18"/>
              </w:rPr>
              <w:t>Sąd konkursowy wybierze do Etapu II konkursu Uczestników, którzy złożyli Opracowania studialne w</w:t>
            </w:r>
            <w:r w:rsidR="006B6AF6" w:rsidRPr="00623397">
              <w:rPr>
                <w:rFonts w:cs="Arial"/>
                <w:spacing w:val="-5"/>
                <w:sz w:val="18"/>
                <w:szCs w:val="18"/>
              </w:rPr>
              <w:t> </w:t>
            </w:r>
            <w:r w:rsidRPr="00623397">
              <w:rPr>
                <w:rFonts w:cs="Arial"/>
                <w:spacing w:val="-5"/>
                <w:sz w:val="18"/>
                <w:szCs w:val="18"/>
              </w:rPr>
              <w:t>liczbie zapewniającej konkurencję tj. nie mniej niż 5 Uczestników.</w:t>
            </w:r>
          </w:p>
        </w:tc>
      </w:tr>
      <w:tr w:rsidR="00623397" w:rsidRPr="00623397" w14:paraId="257BBCCA" w14:textId="77777777" w:rsidTr="00663EE8">
        <w:tc>
          <w:tcPr>
            <w:tcW w:w="4929" w:type="dxa"/>
            <w:tcBorders>
              <w:top w:val="single" w:sz="4" w:space="0" w:color="000000"/>
              <w:left w:val="single" w:sz="4" w:space="0" w:color="000000"/>
              <w:bottom w:val="single" w:sz="4" w:space="0" w:color="000000"/>
            </w:tcBorders>
            <w:shd w:val="clear" w:color="auto" w:fill="auto"/>
          </w:tcPr>
          <w:p w14:paraId="02924B52" w14:textId="001B93F7" w:rsidR="005B2A2E" w:rsidRPr="00623397" w:rsidRDefault="005B2A2E" w:rsidP="00623397">
            <w:pPr>
              <w:snapToGrid w:val="0"/>
              <w:jc w:val="both"/>
              <w:rPr>
                <w:rFonts w:cs="Arial"/>
                <w:sz w:val="18"/>
                <w:szCs w:val="18"/>
              </w:rPr>
            </w:pPr>
            <w:r w:rsidRPr="00623397">
              <w:rPr>
                <w:rFonts w:cs="Arial"/>
                <w:sz w:val="18"/>
                <w:szCs w:val="18"/>
              </w:rPr>
              <w:t xml:space="preserve">Zamawiający zaprosi do składania prac konkursowych Uczestników konkursu, których opracowania studialne zostały wskazane przez Sad konkursowy jako zakwalifikowane do Etapu II Konkursu.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1604675" w14:textId="77777777" w:rsidR="005B2A2E" w:rsidRPr="00623397" w:rsidRDefault="005B2A2E" w:rsidP="00623397">
            <w:pPr>
              <w:snapToGrid w:val="0"/>
              <w:jc w:val="both"/>
              <w:rPr>
                <w:rFonts w:cs="Arial"/>
                <w:spacing w:val="-5"/>
                <w:sz w:val="18"/>
                <w:szCs w:val="18"/>
              </w:rPr>
            </w:pPr>
          </w:p>
        </w:tc>
      </w:tr>
      <w:tr w:rsidR="00623397" w:rsidRPr="00623397" w14:paraId="22177A0F" w14:textId="77777777" w:rsidTr="00663EE8">
        <w:tc>
          <w:tcPr>
            <w:tcW w:w="4929" w:type="dxa"/>
            <w:tcBorders>
              <w:top w:val="single" w:sz="4" w:space="0" w:color="000000"/>
              <w:left w:val="single" w:sz="4" w:space="0" w:color="000000"/>
              <w:bottom w:val="single" w:sz="4" w:space="0" w:color="000000"/>
            </w:tcBorders>
            <w:shd w:val="clear" w:color="auto" w:fill="auto"/>
          </w:tcPr>
          <w:p w14:paraId="0F565A3D" w14:textId="77777777" w:rsidR="00663EE8" w:rsidRPr="00623397" w:rsidRDefault="00663EE8" w:rsidP="00623397">
            <w:pPr>
              <w:snapToGrid w:val="0"/>
              <w:jc w:val="both"/>
              <w:rPr>
                <w:rFonts w:cs="Arial"/>
                <w:sz w:val="18"/>
                <w:szCs w:val="18"/>
              </w:rPr>
            </w:pPr>
            <w:r w:rsidRPr="00623397">
              <w:rPr>
                <w:rFonts w:cs="Arial"/>
                <w:sz w:val="18"/>
                <w:szCs w:val="18"/>
              </w:rPr>
              <w:t>Prace konkursowe, przedstawione przez Uczestników konkursu zostaną poddane badaniu i ocenie przez niezależny, profesjonalny Sąd Konkursowy, który postanowi o wyborze pracy najlepszej lub prac najlepszych i przyznaniu nagród w konkursie.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ED08F54" w14:textId="77777777" w:rsidR="00663EE8" w:rsidRPr="00623397" w:rsidRDefault="00663EE8" w:rsidP="00623397">
            <w:pPr>
              <w:snapToGrid w:val="0"/>
              <w:jc w:val="both"/>
              <w:rPr>
                <w:rFonts w:cs="Arial"/>
                <w:spacing w:val="-5"/>
                <w:sz w:val="18"/>
                <w:szCs w:val="18"/>
              </w:rPr>
            </w:pPr>
          </w:p>
        </w:tc>
      </w:tr>
      <w:tr w:rsidR="00623397" w:rsidRPr="00623397" w14:paraId="4BCDD2EF" w14:textId="77777777" w:rsidTr="00663EE8">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79B264B1" w14:textId="77777777" w:rsidR="00663EE8" w:rsidRPr="00623397" w:rsidRDefault="00663EE8" w:rsidP="00623397">
            <w:pPr>
              <w:snapToGrid w:val="0"/>
              <w:jc w:val="both"/>
              <w:rPr>
                <w:rFonts w:cs="Arial"/>
                <w:sz w:val="18"/>
                <w:szCs w:val="18"/>
              </w:rPr>
            </w:pPr>
            <w:r w:rsidRPr="00623397">
              <w:rPr>
                <w:rFonts w:cs="Arial"/>
                <w:b/>
                <w:sz w:val="18"/>
                <w:szCs w:val="18"/>
              </w:rPr>
              <w:t>Cel konkursu</w:t>
            </w:r>
          </w:p>
        </w:tc>
      </w:tr>
      <w:tr w:rsidR="00623397" w:rsidRPr="00623397" w14:paraId="57AB776C" w14:textId="77777777" w:rsidTr="00663EE8">
        <w:tc>
          <w:tcPr>
            <w:tcW w:w="4929" w:type="dxa"/>
            <w:tcBorders>
              <w:top w:val="single" w:sz="4" w:space="0" w:color="000000"/>
              <w:left w:val="single" w:sz="4" w:space="0" w:color="000000"/>
              <w:bottom w:val="single" w:sz="4" w:space="0" w:color="000000"/>
            </w:tcBorders>
            <w:shd w:val="clear" w:color="auto" w:fill="auto"/>
          </w:tcPr>
          <w:p w14:paraId="322205C0" w14:textId="738E7DE7" w:rsidR="00663EE8" w:rsidRPr="00623397" w:rsidRDefault="00663EE8" w:rsidP="00623397">
            <w:pPr>
              <w:snapToGrid w:val="0"/>
              <w:jc w:val="both"/>
              <w:rPr>
                <w:rFonts w:cs="Arial"/>
                <w:sz w:val="18"/>
                <w:szCs w:val="18"/>
              </w:rPr>
            </w:pPr>
            <w:r w:rsidRPr="00623397">
              <w:rPr>
                <w:rFonts w:cs="Arial"/>
                <w:sz w:val="18"/>
                <w:szCs w:val="18"/>
              </w:rPr>
              <w:t>Celem Konkursu jest uzyskanie najlepszego rozwiązania architektonicznego / architektoniczno-urbanistycznego dla przedsięwzięcia Zamawiającego, o wyróżniających się walorach przestrzennych, architektonicznych i</w:t>
            </w:r>
            <w:r w:rsidR="00340C8A" w:rsidRPr="00623397">
              <w:rPr>
                <w:rFonts w:cs="Arial"/>
                <w:sz w:val="18"/>
                <w:szCs w:val="18"/>
              </w:rPr>
              <w:t> </w:t>
            </w:r>
            <w:r w:rsidRPr="00623397">
              <w:rPr>
                <w:rFonts w:cs="Arial"/>
                <w:sz w:val="18"/>
                <w:szCs w:val="18"/>
              </w:rPr>
              <w:t>funkcjonalno-użytkowych przy optymalnych wskaźnikach ekonomicznych i atrakcyjnych założeniach programowych.</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E4351F1" w14:textId="77777777" w:rsidR="00663EE8" w:rsidRPr="00623397" w:rsidRDefault="00663EE8" w:rsidP="00623397">
            <w:pPr>
              <w:snapToGrid w:val="0"/>
              <w:jc w:val="both"/>
              <w:rPr>
                <w:rFonts w:cs="Arial"/>
                <w:sz w:val="18"/>
                <w:szCs w:val="18"/>
              </w:rPr>
            </w:pPr>
          </w:p>
        </w:tc>
      </w:tr>
      <w:tr w:rsidR="00623397" w:rsidRPr="00623397" w14:paraId="2717E50F" w14:textId="77777777" w:rsidTr="00663EE8">
        <w:tc>
          <w:tcPr>
            <w:tcW w:w="4929" w:type="dxa"/>
            <w:tcBorders>
              <w:top w:val="single" w:sz="4" w:space="0" w:color="000000"/>
              <w:left w:val="single" w:sz="4" w:space="0" w:color="000000"/>
              <w:bottom w:val="single" w:sz="4" w:space="0" w:color="000000"/>
            </w:tcBorders>
            <w:shd w:val="clear" w:color="auto" w:fill="auto"/>
          </w:tcPr>
          <w:p w14:paraId="68114126" w14:textId="77777777" w:rsidR="00663EE8" w:rsidRPr="00623397" w:rsidRDefault="00663EE8" w:rsidP="00623397">
            <w:pPr>
              <w:snapToGrid w:val="0"/>
              <w:jc w:val="both"/>
              <w:rPr>
                <w:rFonts w:cs="Arial"/>
                <w:sz w:val="18"/>
                <w:szCs w:val="18"/>
              </w:rPr>
            </w:pPr>
            <w:r w:rsidRPr="00623397">
              <w:rPr>
                <w:rFonts w:cs="Arial"/>
                <w:sz w:val="18"/>
                <w:szCs w:val="18"/>
              </w:rPr>
              <w:t>Koncepcja musi uwzględniać zarówno charakter przedsięwzięcia, jak i wpasowywać się pod względem architektonicznym i urbanistycznym w sąsiadującą zabudowę oraz otoczenie i krajobraz, innowacyjna oraz uwzględniać uwarunkowania ekonomiczne określone przez Zamawiającego.</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8FD439D" w14:textId="77777777" w:rsidR="00663EE8" w:rsidRPr="00623397" w:rsidRDefault="00663EE8" w:rsidP="00623397">
            <w:pPr>
              <w:snapToGrid w:val="0"/>
              <w:jc w:val="both"/>
              <w:rPr>
                <w:rFonts w:cs="Arial"/>
                <w:sz w:val="18"/>
                <w:szCs w:val="18"/>
              </w:rPr>
            </w:pPr>
          </w:p>
        </w:tc>
      </w:tr>
      <w:tr w:rsidR="00623397" w:rsidRPr="00623397" w14:paraId="2520787C" w14:textId="77777777" w:rsidTr="00663EE8">
        <w:tc>
          <w:tcPr>
            <w:tcW w:w="4929" w:type="dxa"/>
            <w:tcBorders>
              <w:top w:val="single" w:sz="4" w:space="0" w:color="000000"/>
              <w:left w:val="single" w:sz="4" w:space="0" w:color="000000"/>
              <w:bottom w:val="single" w:sz="4" w:space="0" w:color="000000"/>
            </w:tcBorders>
            <w:shd w:val="clear" w:color="auto" w:fill="auto"/>
          </w:tcPr>
          <w:p w14:paraId="5ABB3036" w14:textId="77777777" w:rsidR="00663EE8" w:rsidRPr="00623397" w:rsidRDefault="00663EE8" w:rsidP="00623397">
            <w:pPr>
              <w:snapToGrid w:val="0"/>
              <w:jc w:val="both"/>
              <w:rPr>
                <w:rFonts w:cs="Arial"/>
                <w:sz w:val="18"/>
                <w:szCs w:val="18"/>
              </w:rPr>
            </w:pPr>
            <w:r w:rsidRPr="00623397">
              <w:rPr>
                <w:rFonts w:cs="Arial"/>
                <w:sz w:val="18"/>
                <w:szCs w:val="18"/>
              </w:rPr>
              <w:t xml:space="preserve">W wyniku rozstrzygnięcia konkursu zostanie wybrana najlepsza praca konkursowa lub najlepsze prace konkursowe. </w:t>
            </w:r>
          </w:p>
          <w:p w14:paraId="5A35778F" w14:textId="77777777" w:rsidR="00663EE8" w:rsidRPr="00623397" w:rsidRDefault="00663EE8" w:rsidP="00623397">
            <w:pPr>
              <w:jc w:val="both"/>
              <w:rPr>
                <w:rFonts w:cs="Arial"/>
                <w:sz w:val="18"/>
                <w:szCs w:val="18"/>
              </w:rPr>
            </w:pPr>
            <w:r w:rsidRPr="00623397">
              <w:rPr>
                <w:rFonts w:cs="Arial"/>
                <w:sz w:val="18"/>
                <w:szCs w:val="18"/>
              </w:rPr>
              <w:t>Uczestnik konkursu, którego pracę Sąd konkursowy wybrał jako najlepszą lub Uczestnicy konkursu których prace Sąd konkursowy wybrał jako najlepsze, zostanie/ą zaproszony/i do negocjacji w trybie zamówienia z wolnej ręki lub negocjacji bez ogłoszenia w celu wykonanie usługi na podstawie pracy konkursowej.</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0389106" w14:textId="77777777" w:rsidR="00663EE8" w:rsidRPr="00623397" w:rsidRDefault="00663EE8" w:rsidP="00623397">
            <w:pPr>
              <w:snapToGrid w:val="0"/>
              <w:jc w:val="both"/>
              <w:rPr>
                <w:rFonts w:cs="Arial"/>
                <w:sz w:val="18"/>
                <w:szCs w:val="18"/>
              </w:rPr>
            </w:pPr>
          </w:p>
        </w:tc>
      </w:tr>
      <w:tr w:rsidR="00623397" w:rsidRPr="00623397" w14:paraId="74B633B8" w14:textId="77777777" w:rsidTr="00663EE8">
        <w:tc>
          <w:tcPr>
            <w:tcW w:w="4929" w:type="dxa"/>
            <w:tcBorders>
              <w:top w:val="single" w:sz="4" w:space="0" w:color="000000"/>
              <w:left w:val="single" w:sz="4" w:space="0" w:color="000000"/>
              <w:bottom w:val="single" w:sz="4" w:space="0" w:color="000000"/>
            </w:tcBorders>
            <w:shd w:val="clear" w:color="auto" w:fill="auto"/>
          </w:tcPr>
          <w:p w14:paraId="69BAF6B3" w14:textId="77777777" w:rsidR="00663EE8" w:rsidRPr="00623397" w:rsidRDefault="00663EE8" w:rsidP="00623397">
            <w:pPr>
              <w:snapToGrid w:val="0"/>
              <w:ind w:left="644"/>
              <w:jc w:val="both"/>
              <w:rPr>
                <w:rFonts w:cs="Arial"/>
                <w:b/>
                <w:i/>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4972012" w14:textId="48081D40" w:rsidR="00663EE8" w:rsidRPr="00623397" w:rsidRDefault="00663EE8" w:rsidP="00623397">
            <w:pPr>
              <w:snapToGrid w:val="0"/>
              <w:jc w:val="both"/>
              <w:rPr>
                <w:rFonts w:cs="Arial"/>
                <w:sz w:val="18"/>
                <w:szCs w:val="18"/>
              </w:rPr>
            </w:pPr>
            <w:r w:rsidRPr="00623397">
              <w:rPr>
                <w:rFonts w:cs="Arial"/>
                <w:sz w:val="18"/>
                <w:szCs w:val="18"/>
              </w:rPr>
              <w:t xml:space="preserve">Zamawiający zastrzega, iż skieruje do Uczestnika konkursu, który przedstawił najlepszą prace konkursową zaproszenie do negocjacji zamówienia publicznego na usługi pod warunkiem uzyskania środków finansowych </w:t>
            </w:r>
            <w:r w:rsidR="00923E18" w:rsidRPr="00623397">
              <w:rPr>
                <w:rFonts w:cs="Arial"/>
                <w:sz w:val="18"/>
                <w:szCs w:val="18"/>
              </w:rPr>
              <w:t>na ten cel.</w:t>
            </w:r>
          </w:p>
        </w:tc>
      </w:tr>
      <w:tr w:rsidR="00663EE8" w:rsidRPr="00623397" w14:paraId="131C030E" w14:textId="77777777" w:rsidTr="00663EE8">
        <w:tc>
          <w:tcPr>
            <w:tcW w:w="4929" w:type="dxa"/>
            <w:tcBorders>
              <w:top w:val="single" w:sz="4" w:space="0" w:color="000000"/>
              <w:left w:val="single" w:sz="4" w:space="0" w:color="000000"/>
              <w:bottom w:val="single" w:sz="4" w:space="0" w:color="000000"/>
            </w:tcBorders>
            <w:shd w:val="clear" w:color="auto" w:fill="auto"/>
          </w:tcPr>
          <w:p w14:paraId="0CEB0A3D" w14:textId="77777777" w:rsidR="00663EE8" w:rsidRPr="00623397" w:rsidRDefault="00663EE8" w:rsidP="00623397">
            <w:pPr>
              <w:snapToGrid w:val="0"/>
              <w:ind w:left="792"/>
              <w:jc w:val="both"/>
              <w:rPr>
                <w:rFonts w:cs="Arial"/>
                <w:b/>
                <w:i/>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FF48B52" w14:textId="77777777" w:rsidR="00663EE8" w:rsidRPr="00623397" w:rsidRDefault="00663EE8" w:rsidP="00623397">
            <w:pPr>
              <w:snapToGrid w:val="0"/>
              <w:jc w:val="both"/>
              <w:rPr>
                <w:rFonts w:cs="Arial"/>
                <w:sz w:val="18"/>
                <w:szCs w:val="18"/>
              </w:rPr>
            </w:pPr>
            <w:r w:rsidRPr="00623397">
              <w:rPr>
                <w:rFonts w:cs="Arial"/>
                <w:b/>
                <w:sz w:val="18"/>
                <w:szCs w:val="18"/>
              </w:rPr>
              <w:t>Maksymalny planowany łączny koszt</w:t>
            </w:r>
            <w:r w:rsidRPr="00623397">
              <w:rPr>
                <w:rFonts w:cs="Arial"/>
                <w:sz w:val="18"/>
                <w:szCs w:val="18"/>
              </w:rPr>
              <w:t xml:space="preserve"> realizacji inwestycji nie powinien przekroczyć kwoty netto:</w:t>
            </w:r>
          </w:p>
          <w:p w14:paraId="5391955D" w14:textId="3C710837" w:rsidR="00663EE8" w:rsidRPr="00623397" w:rsidRDefault="00663EE8" w:rsidP="00623397">
            <w:pPr>
              <w:snapToGrid w:val="0"/>
              <w:jc w:val="both"/>
              <w:rPr>
                <w:rFonts w:cs="Arial"/>
                <w:sz w:val="18"/>
                <w:szCs w:val="18"/>
              </w:rPr>
            </w:pPr>
            <w:r w:rsidRPr="00623397">
              <w:rPr>
                <w:rFonts w:cs="Arial"/>
                <w:b/>
                <w:sz w:val="18"/>
                <w:szCs w:val="18"/>
              </w:rPr>
              <w:t xml:space="preserve">Maksymalny planowany łączny koszt </w:t>
            </w:r>
            <w:r w:rsidRPr="00623397">
              <w:rPr>
                <w:rFonts w:cs="Arial"/>
                <w:bCs/>
                <w:sz w:val="18"/>
                <w:szCs w:val="18"/>
              </w:rPr>
              <w:t>wykonania Przedmiotu zamówienia</w:t>
            </w:r>
            <w:r w:rsidR="00340C8A" w:rsidRPr="00623397">
              <w:rPr>
                <w:rFonts w:cs="Arial"/>
                <w:bCs/>
                <w:sz w:val="18"/>
                <w:szCs w:val="18"/>
              </w:rPr>
              <w:t xml:space="preserve"> </w:t>
            </w:r>
            <w:r w:rsidRPr="00623397">
              <w:rPr>
                <w:rFonts w:cs="Arial"/>
                <w:bCs/>
                <w:sz w:val="18"/>
                <w:szCs w:val="18"/>
              </w:rPr>
              <w:t>/</w:t>
            </w:r>
            <w:r w:rsidR="00340C8A" w:rsidRPr="00623397">
              <w:rPr>
                <w:rFonts w:cs="Arial"/>
                <w:bCs/>
                <w:sz w:val="18"/>
                <w:szCs w:val="18"/>
              </w:rPr>
              <w:t xml:space="preserve"> </w:t>
            </w:r>
            <w:r w:rsidRPr="00623397">
              <w:rPr>
                <w:rFonts w:cs="Arial"/>
                <w:bCs/>
                <w:sz w:val="18"/>
                <w:szCs w:val="18"/>
              </w:rPr>
              <w:t>usługi nie powinien</w:t>
            </w:r>
            <w:r w:rsidRPr="00623397">
              <w:rPr>
                <w:rFonts w:cs="Arial"/>
                <w:sz w:val="18"/>
                <w:szCs w:val="18"/>
              </w:rPr>
              <w:t xml:space="preserve"> przekroczyć kwoty netto:</w:t>
            </w:r>
          </w:p>
        </w:tc>
      </w:tr>
    </w:tbl>
    <w:p w14:paraId="12358976" w14:textId="3A4D902B" w:rsidR="00DF5AC0" w:rsidRPr="00623397" w:rsidRDefault="00A12763" w:rsidP="00A12763">
      <w:pPr>
        <w:suppressAutoHyphens w:val="0"/>
        <w:rPr>
          <w:b/>
          <w:bCs/>
          <w:sz w:val="22"/>
          <w:szCs w:val="22"/>
        </w:rPr>
      </w:pPr>
      <w:r w:rsidRPr="00623397">
        <w:rPr>
          <w:b/>
          <w:bCs/>
          <w:sz w:val="22"/>
          <w:szCs w:val="22"/>
        </w:rPr>
        <w:br w:type="page"/>
      </w:r>
    </w:p>
    <w:tbl>
      <w:tblPr>
        <w:tblW w:w="9102" w:type="dxa"/>
        <w:tblInd w:w="-35" w:type="dxa"/>
        <w:tblLayout w:type="fixed"/>
        <w:tblCellMar>
          <w:top w:w="57" w:type="dxa"/>
          <w:bottom w:w="57" w:type="dxa"/>
        </w:tblCellMar>
        <w:tblLook w:val="0000" w:firstRow="0" w:lastRow="0" w:firstColumn="0" w:lastColumn="0" w:noHBand="0" w:noVBand="0"/>
      </w:tblPr>
      <w:tblGrid>
        <w:gridCol w:w="4929"/>
        <w:gridCol w:w="4173"/>
      </w:tblGrid>
      <w:tr w:rsidR="00623397" w:rsidRPr="00623397" w14:paraId="13840D46" w14:textId="77777777" w:rsidTr="000B393A">
        <w:trPr>
          <w:trHeight w:val="195"/>
        </w:trPr>
        <w:tc>
          <w:tcPr>
            <w:tcW w:w="9102" w:type="dxa"/>
            <w:gridSpan w:val="2"/>
            <w:tcBorders>
              <w:top w:val="single" w:sz="4" w:space="0" w:color="000000"/>
              <w:left w:val="single" w:sz="4" w:space="0" w:color="000000"/>
              <w:bottom w:val="single" w:sz="4" w:space="0" w:color="000000"/>
              <w:right w:val="single" w:sz="4" w:space="0" w:color="000000"/>
            </w:tcBorders>
            <w:shd w:val="clear" w:color="auto" w:fill="D9E2F3"/>
          </w:tcPr>
          <w:p w14:paraId="56A859A6" w14:textId="77777777" w:rsidR="000B393A" w:rsidRPr="00623397" w:rsidRDefault="000B393A" w:rsidP="000B393A">
            <w:pPr>
              <w:rPr>
                <w:rFonts w:cs="Arial"/>
                <w:b/>
                <w:bCs/>
                <w:sz w:val="22"/>
                <w:szCs w:val="22"/>
              </w:rPr>
            </w:pPr>
            <w:r w:rsidRPr="00623397">
              <w:rPr>
                <w:rFonts w:cs="Arial"/>
                <w:b/>
                <w:bCs/>
                <w:sz w:val="22"/>
                <w:szCs w:val="22"/>
              </w:rPr>
              <w:t>ROZDZIAŁ II – SZCZEGÓŁOWE WARUNKI KONKURSU</w:t>
            </w:r>
          </w:p>
        </w:tc>
      </w:tr>
      <w:tr w:rsidR="00623397" w:rsidRPr="00623397" w14:paraId="686D6AA8"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BFDF359" w14:textId="02AB614A" w:rsidR="000B393A" w:rsidRPr="00623397" w:rsidRDefault="000B393A" w:rsidP="00623397">
            <w:pPr>
              <w:jc w:val="both"/>
              <w:rPr>
                <w:rFonts w:cs="Arial"/>
                <w:b/>
                <w:bCs/>
                <w:sz w:val="18"/>
                <w:szCs w:val="18"/>
              </w:rPr>
            </w:pPr>
            <w:r w:rsidRPr="00623397">
              <w:rPr>
                <w:rFonts w:cs="Arial"/>
                <w:b/>
                <w:bCs/>
                <w:sz w:val="18"/>
                <w:szCs w:val="18"/>
              </w:rPr>
              <w:t xml:space="preserve">Przedmiot Konkursu, zadanie konkursowe oraz </w:t>
            </w:r>
            <w:r w:rsidR="00EE193A" w:rsidRPr="00623397">
              <w:rPr>
                <w:rFonts w:cs="Arial"/>
                <w:b/>
                <w:bCs/>
                <w:sz w:val="18"/>
                <w:szCs w:val="18"/>
              </w:rPr>
              <w:t xml:space="preserve">generalne </w:t>
            </w:r>
            <w:r w:rsidRPr="00623397">
              <w:rPr>
                <w:rFonts w:cs="Arial"/>
                <w:b/>
                <w:bCs/>
                <w:sz w:val="18"/>
                <w:szCs w:val="18"/>
              </w:rPr>
              <w:t>założenia i wytyczne do opracowania koncepcji konkursowej</w:t>
            </w:r>
            <w:r w:rsidR="00EE193A" w:rsidRPr="00623397">
              <w:rPr>
                <w:rFonts w:cs="Arial"/>
                <w:b/>
                <w:bCs/>
                <w:sz w:val="18"/>
                <w:szCs w:val="18"/>
              </w:rPr>
              <w:t xml:space="preserve"> (zarówno na etapie Opracowania studialnego jak i Pracy konkursowej)</w:t>
            </w:r>
          </w:p>
        </w:tc>
      </w:tr>
      <w:tr w:rsidR="00623397" w:rsidRPr="00623397" w14:paraId="3538CF13" w14:textId="77777777" w:rsidTr="000B393A">
        <w:tc>
          <w:tcPr>
            <w:tcW w:w="4929" w:type="dxa"/>
            <w:tcBorders>
              <w:top w:val="single" w:sz="4" w:space="0" w:color="000000"/>
              <w:left w:val="single" w:sz="4" w:space="0" w:color="000000"/>
              <w:bottom w:val="single" w:sz="4" w:space="0" w:color="000000"/>
            </w:tcBorders>
            <w:shd w:val="clear" w:color="auto" w:fill="auto"/>
          </w:tcPr>
          <w:p w14:paraId="48A19A41" w14:textId="77777777"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7E69D9A" w14:textId="4C120E46" w:rsidR="000B393A" w:rsidRPr="00623397" w:rsidRDefault="000B393A" w:rsidP="00623397">
            <w:pPr>
              <w:jc w:val="both"/>
              <w:rPr>
                <w:rFonts w:cs="Arial"/>
                <w:sz w:val="18"/>
                <w:szCs w:val="18"/>
              </w:rPr>
            </w:pPr>
            <w:r w:rsidRPr="00623397">
              <w:rPr>
                <w:rFonts w:cs="Arial"/>
                <w:sz w:val="18"/>
                <w:szCs w:val="18"/>
              </w:rPr>
              <w:t>Przedmiotem Konkursu jest przedstawienie opracowania projektowego – koncepcji architektonicznej / koncepcji architektoniczno-urbanistycznej, w zakresie określonym w</w:t>
            </w:r>
            <w:r w:rsidR="006F246B" w:rsidRPr="00623397">
              <w:rPr>
                <w:rFonts w:cs="Arial"/>
                <w:sz w:val="18"/>
                <w:szCs w:val="18"/>
              </w:rPr>
              <w:t> </w:t>
            </w:r>
            <w:r w:rsidRPr="00623397">
              <w:rPr>
                <w:rFonts w:cs="Arial"/>
                <w:sz w:val="18"/>
                <w:szCs w:val="18"/>
              </w:rPr>
              <w:t>Programie konkursu.</w:t>
            </w:r>
          </w:p>
        </w:tc>
      </w:tr>
      <w:tr w:rsidR="00623397" w:rsidRPr="00623397" w14:paraId="43985EAB" w14:textId="77777777" w:rsidTr="000B393A">
        <w:tc>
          <w:tcPr>
            <w:tcW w:w="4929" w:type="dxa"/>
            <w:tcBorders>
              <w:top w:val="single" w:sz="4" w:space="0" w:color="000000"/>
              <w:left w:val="single" w:sz="4" w:space="0" w:color="000000"/>
              <w:bottom w:val="single" w:sz="4" w:space="0" w:color="000000"/>
            </w:tcBorders>
            <w:shd w:val="clear" w:color="auto" w:fill="auto"/>
          </w:tcPr>
          <w:p w14:paraId="5F6CD33C" w14:textId="77777777"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4EA73CC" w14:textId="753866A3" w:rsidR="000B393A" w:rsidRPr="00623397" w:rsidRDefault="000B393A" w:rsidP="00623397">
            <w:pPr>
              <w:jc w:val="both"/>
              <w:rPr>
                <w:rFonts w:cs="Arial"/>
                <w:sz w:val="18"/>
                <w:szCs w:val="18"/>
              </w:rPr>
            </w:pPr>
            <w:r w:rsidRPr="00623397">
              <w:rPr>
                <w:rFonts w:cs="Arial"/>
                <w:sz w:val="18"/>
                <w:szCs w:val="18"/>
              </w:rPr>
              <w:t xml:space="preserve">Koncepcja architektoniczna / koncepcja architektoniczno-urbanistyczna, z uwzględnieniem indywidualnych potrzeb obiektu będącego przedmiotem zadania konkursowego, powinna zostać sporządzona z uwzględnieniem poniższych zasad, którym podporządkowana będzie realizacja inwestycji: ochrony środowiska naturalnego, dziedzictwa i dóbr kultury, wyznaczające tereny zieleni, biologicznie czynne, objęte zakazem zabudowy, ochroną, przeznaczone do rewaloryzacji, itp.; kształtowania funkcji i formy projektowanych obiektów, wyznaczające ich przeznaczenie i gabaryty, relacje z otoczeniem oraz ich założenia programowe i konstrukcyjne; kształtowania przestrzeni publicznej, wyznaczające jej przeznaczenie, skalę i formę, nakazane, nieprzekraczalne lub zalecane gabaryty, tereny publiczne </w:t>
            </w:r>
            <w:r w:rsidR="006F246B" w:rsidRPr="00623397">
              <w:rPr>
                <w:rFonts w:cs="Arial"/>
                <w:sz w:val="18"/>
                <w:szCs w:val="18"/>
              </w:rPr>
              <w:t>(</w:t>
            </w:r>
            <w:r w:rsidRPr="00623397">
              <w:rPr>
                <w:rFonts w:cs="Arial"/>
                <w:sz w:val="18"/>
                <w:szCs w:val="18"/>
              </w:rPr>
              <w:t>dostępne bez ograniczeń</w:t>
            </w:r>
            <w:r w:rsidR="006F246B" w:rsidRPr="00623397">
              <w:rPr>
                <w:rFonts w:cs="Arial"/>
                <w:sz w:val="18"/>
                <w:szCs w:val="18"/>
              </w:rPr>
              <w:t>)</w:t>
            </w:r>
            <w:r w:rsidRPr="00623397">
              <w:rPr>
                <w:rFonts w:cs="Arial"/>
                <w:sz w:val="18"/>
                <w:szCs w:val="18"/>
              </w:rPr>
              <w:t>, objęte zakazem zabudowy lub ochroną, itp.; obsługi komunikacyjnej, wyznaczające organizację ruchu, zakres modernizacji istniejącego układu dróg, ciągów pieszych, ścieżek rowerowych, urządzeń komunikacji publicznej, miejsc parkingowych;</w:t>
            </w:r>
          </w:p>
          <w:p w14:paraId="36E67EB9" w14:textId="1839EDC5" w:rsidR="000B393A" w:rsidRPr="00623397" w:rsidRDefault="000B393A" w:rsidP="00623397">
            <w:pPr>
              <w:jc w:val="both"/>
              <w:rPr>
                <w:rFonts w:cs="Arial"/>
                <w:sz w:val="18"/>
                <w:szCs w:val="18"/>
              </w:rPr>
            </w:pPr>
            <w:r w:rsidRPr="00623397">
              <w:rPr>
                <w:rFonts w:cs="Arial"/>
                <w:sz w:val="18"/>
                <w:szCs w:val="18"/>
              </w:rPr>
              <w:t>[inne szczególne wymagania Zamawiającego].</w:t>
            </w:r>
          </w:p>
        </w:tc>
      </w:tr>
      <w:tr w:rsidR="00623397" w:rsidRPr="00623397" w14:paraId="031682FC" w14:textId="77777777" w:rsidTr="000B393A">
        <w:tc>
          <w:tcPr>
            <w:tcW w:w="4929" w:type="dxa"/>
            <w:tcBorders>
              <w:top w:val="single" w:sz="4" w:space="0" w:color="000000"/>
              <w:left w:val="single" w:sz="4" w:space="0" w:color="000000"/>
              <w:bottom w:val="single" w:sz="4" w:space="0" w:color="000000"/>
            </w:tcBorders>
            <w:shd w:val="clear" w:color="auto" w:fill="auto"/>
          </w:tcPr>
          <w:p w14:paraId="477494CC" w14:textId="77777777"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E7D254F" w14:textId="77777777" w:rsidR="000B393A" w:rsidRPr="00623397" w:rsidRDefault="000B393A" w:rsidP="00623397">
            <w:pPr>
              <w:jc w:val="both"/>
              <w:rPr>
                <w:rFonts w:cs="Arial"/>
                <w:sz w:val="18"/>
                <w:szCs w:val="18"/>
              </w:rPr>
            </w:pPr>
            <w:r w:rsidRPr="00623397">
              <w:rPr>
                <w:rFonts w:cs="Arial"/>
                <w:sz w:val="18"/>
                <w:szCs w:val="18"/>
              </w:rPr>
              <w:t>Zakres rozwiązania powinien obejmować co najmniej koncepcję architektoniczną / koncepcję architektoniczno-urbanistyczną wskazującą na przykład na:</w:t>
            </w:r>
          </w:p>
          <w:p w14:paraId="7029550A" w14:textId="0262F787" w:rsidR="00DF5AC0" w:rsidRPr="00623397" w:rsidRDefault="000B393A" w:rsidP="00623397">
            <w:pPr>
              <w:jc w:val="both"/>
              <w:rPr>
                <w:rFonts w:cs="Arial"/>
                <w:sz w:val="18"/>
                <w:szCs w:val="18"/>
              </w:rPr>
            </w:pPr>
            <w:r w:rsidRPr="00623397">
              <w:rPr>
                <w:rFonts w:cs="Arial"/>
                <w:sz w:val="18"/>
                <w:szCs w:val="18"/>
              </w:rPr>
              <w:t>hierarchię i wzajemne relacje elementów programu funkcjonalno-użytkowego obiektu; standardy zasadniczych elementów funkcji, formy i konstrukcji projektowanego obiektu; standardy urządzenia i utrzymania zasadniczych elementów środowiska naturalnego, dziedzictwa i dóbr kultury oraz przestrzeni publicznej, w tym, placów, dróg, ciągów pieszych, ścieżek rowerowych, urządzeń komunikacji publicznej, miejsc parkingowych, małej architektury, itp.;</w:t>
            </w:r>
            <w:r w:rsidR="00DF5AC0" w:rsidRPr="00623397">
              <w:rPr>
                <w:rFonts w:cs="Arial"/>
                <w:sz w:val="18"/>
                <w:szCs w:val="18"/>
              </w:rPr>
              <w:t xml:space="preserve"> </w:t>
            </w:r>
            <w:r w:rsidRPr="00623397">
              <w:rPr>
                <w:rFonts w:cs="Arial"/>
                <w:sz w:val="18"/>
                <w:szCs w:val="18"/>
              </w:rPr>
              <w:t>uzbrojenia terenu inwestycji, wyznaczające</w:t>
            </w:r>
            <w:r w:rsidR="00DF5AC0" w:rsidRPr="00623397">
              <w:rPr>
                <w:rFonts w:cs="Arial"/>
                <w:sz w:val="18"/>
                <w:szCs w:val="18"/>
              </w:rPr>
              <w:t xml:space="preserve"> </w:t>
            </w:r>
            <w:r w:rsidRPr="00623397">
              <w:rPr>
                <w:rFonts w:cs="Arial"/>
                <w:sz w:val="18"/>
                <w:szCs w:val="18"/>
              </w:rPr>
              <w:t>przebieg sieci inżynierii miejskiej i miejsca przełożenia istniejących sieci kolidujących z</w:t>
            </w:r>
            <w:r w:rsidR="00DF5AC0" w:rsidRPr="00623397">
              <w:rPr>
                <w:rFonts w:cs="Arial"/>
                <w:sz w:val="18"/>
                <w:szCs w:val="18"/>
              </w:rPr>
              <w:t> </w:t>
            </w:r>
            <w:r w:rsidRPr="00623397">
              <w:rPr>
                <w:rFonts w:cs="Arial"/>
                <w:sz w:val="18"/>
                <w:szCs w:val="18"/>
              </w:rPr>
              <w:t>projektowaną zabudową;</w:t>
            </w:r>
            <w:r w:rsidR="00DF5AC0" w:rsidRPr="00623397">
              <w:rPr>
                <w:rFonts w:cs="Arial"/>
                <w:sz w:val="18"/>
                <w:szCs w:val="18"/>
              </w:rPr>
              <w:t xml:space="preserve"> </w:t>
            </w:r>
            <w:r w:rsidRPr="00623397">
              <w:rPr>
                <w:rFonts w:cs="Arial"/>
                <w:sz w:val="18"/>
                <w:szCs w:val="18"/>
              </w:rPr>
              <w:t>szacunkowe zapotrzebowanie na energię i media;</w:t>
            </w:r>
            <w:r w:rsidR="00DF5AC0" w:rsidRPr="00623397">
              <w:rPr>
                <w:rFonts w:cs="Arial"/>
                <w:sz w:val="18"/>
                <w:szCs w:val="18"/>
              </w:rPr>
              <w:t xml:space="preserve"> </w:t>
            </w:r>
            <w:r w:rsidRPr="00623397">
              <w:rPr>
                <w:rFonts w:cs="Arial"/>
                <w:sz w:val="18"/>
                <w:szCs w:val="18"/>
              </w:rPr>
              <w:t>scaleń i</w:t>
            </w:r>
            <w:r w:rsidR="00DF5AC0" w:rsidRPr="00623397">
              <w:rPr>
                <w:rFonts w:cs="Arial"/>
                <w:sz w:val="18"/>
                <w:szCs w:val="18"/>
              </w:rPr>
              <w:t> </w:t>
            </w:r>
            <w:r w:rsidRPr="00623397">
              <w:rPr>
                <w:rFonts w:cs="Arial"/>
                <w:sz w:val="18"/>
                <w:szCs w:val="18"/>
              </w:rPr>
              <w:t>podziałów geodezyjnych niezbędnych do realizacji projektu;</w:t>
            </w:r>
          </w:p>
          <w:p w14:paraId="72535CA8" w14:textId="692CA0FF" w:rsidR="000B393A" w:rsidRPr="00623397" w:rsidRDefault="000B393A" w:rsidP="00623397">
            <w:pPr>
              <w:jc w:val="both"/>
              <w:rPr>
                <w:rFonts w:cs="Arial"/>
                <w:sz w:val="18"/>
                <w:szCs w:val="18"/>
              </w:rPr>
            </w:pPr>
            <w:r w:rsidRPr="00623397">
              <w:rPr>
                <w:rFonts w:cs="Arial"/>
                <w:sz w:val="18"/>
                <w:szCs w:val="18"/>
              </w:rPr>
              <w:t>[inne szczególne wymagania Zamawiającego].</w:t>
            </w:r>
          </w:p>
        </w:tc>
      </w:tr>
      <w:tr w:rsidR="00623397" w:rsidRPr="00623397" w14:paraId="32CCF856" w14:textId="77777777" w:rsidTr="000B393A">
        <w:tc>
          <w:tcPr>
            <w:tcW w:w="4929" w:type="dxa"/>
            <w:tcBorders>
              <w:top w:val="single" w:sz="4" w:space="0" w:color="000000"/>
              <w:left w:val="single" w:sz="4" w:space="0" w:color="000000"/>
              <w:bottom w:val="single" w:sz="4" w:space="0" w:color="000000"/>
            </w:tcBorders>
            <w:shd w:val="clear" w:color="auto" w:fill="auto"/>
          </w:tcPr>
          <w:p w14:paraId="11ABAB08" w14:textId="7ED51E8D" w:rsidR="000B393A" w:rsidRPr="00623397" w:rsidRDefault="000B393A" w:rsidP="00623397">
            <w:pPr>
              <w:jc w:val="both"/>
              <w:rPr>
                <w:rFonts w:cs="Arial"/>
                <w:sz w:val="18"/>
                <w:szCs w:val="18"/>
              </w:rPr>
            </w:pPr>
            <w:r w:rsidRPr="00623397">
              <w:rPr>
                <w:rFonts w:cs="Arial"/>
                <w:sz w:val="18"/>
                <w:szCs w:val="18"/>
              </w:rPr>
              <w:t>Szczegółowy opis zadania konkursowego oraz założenia i</w:t>
            </w:r>
            <w:r w:rsidR="00DF5AC0" w:rsidRPr="00623397">
              <w:rPr>
                <w:rFonts w:cs="Arial"/>
                <w:sz w:val="18"/>
                <w:szCs w:val="18"/>
              </w:rPr>
              <w:t> </w:t>
            </w:r>
            <w:r w:rsidRPr="00623397">
              <w:rPr>
                <w:rFonts w:cs="Arial"/>
                <w:sz w:val="18"/>
                <w:szCs w:val="18"/>
              </w:rPr>
              <w:t>wytyczne do opracowania koncepcji konkursowej (w tym program inwestycji) zostały przedstawione w Materiałach do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1CD0F34" w14:textId="77777777" w:rsidR="000B393A" w:rsidRPr="00623397" w:rsidRDefault="000B393A" w:rsidP="00623397">
            <w:pPr>
              <w:jc w:val="both"/>
              <w:rPr>
                <w:rFonts w:cs="Arial"/>
                <w:sz w:val="18"/>
                <w:szCs w:val="18"/>
              </w:rPr>
            </w:pPr>
          </w:p>
        </w:tc>
      </w:tr>
      <w:tr w:rsidR="00623397" w:rsidRPr="00623397" w14:paraId="223C0B5C" w14:textId="77777777" w:rsidTr="000B393A">
        <w:tc>
          <w:tcPr>
            <w:tcW w:w="4929" w:type="dxa"/>
            <w:tcBorders>
              <w:top w:val="single" w:sz="4" w:space="0" w:color="000000"/>
              <w:left w:val="single" w:sz="4" w:space="0" w:color="000000"/>
              <w:bottom w:val="single" w:sz="4" w:space="0" w:color="000000"/>
            </w:tcBorders>
            <w:shd w:val="clear" w:color="auto" w:fill="auto"/>
          </w:tcPr>
          <w:p w14:paraId="7C5FC8CB" w14:textId="77777777"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1A70484" w14:textId="77777777" w:rsidR="000B393A" w:rsidRPr="00623397" w:rsidRDefault="000B393A" w:rsidP="00623397">
            <w:pPr>
              <w:jc w:val="both"/>
              <w:rPr>
                <w:rFonts w:cs="Arial"/>
                <w:sz w:val="18"/>
                <w:szCs w:val="18"/>
              </w:rPr>
            </w:pPr>
            <w:r w:rsidRPr="00623397">
              <w:rPr>
                <w:rFonts w:cs="Arial"/>
                <w:sz w:val="18"/>
                <w:szCs w:val="18"/>
              </w:rPr>
              <w:t xml:space="preserve">Przedmiot Konkursu został sklasyfikowany wg Wspólnego Słownika Zamówień (CPV) jako: </w:t>
            </w:r>
          </w:p>
          <w:p w14:paraId="7F64FDA9" w14:textId="77668EC1" w:rsidR="000B393A" w:rsidRPr="00623397" w:rsidRDefault="000B393A" w:rsidP="00623397">
            <w:pPr>
              <w:pStyle w:val="Akapitzlist"/>
              <w:numPr>
                <w:ilvl w:val="0"/>
                <w:numId w:val="7"/>
              </w:numPr>
              <w:tabs>
                <w:tab w:val="left" w:pos="0"/>
              </w:tabs>
              <w:ind w:left="238" w:hanging="238"/>
              <w:jc w:val="both"/>
              <w:rPr>
                <w:rFonts w:cs="Arial"/>
                <w:sz w:val="18"/>
                <w:szCs w:val="18"/>
              </w:rPr>
            </w:pPr>
            <w:r w:rsidRPr="00623397">
              <w:rPr>
                <w:rFonts w:cs="Arial"/>
                <w:sz w:val="18"/>
                <w:szCs w:val="18"/>
              </w:rPr>
              <w:t>usługi projektowania architektonicznego – kod CPV 71220000-6</w:t>
            </w:r>
          </w:p>
          <w:p w14:paraId="6064480F" w14:textId="0E91F847" w:rsidR="000B393A" w:rsidRPr="00623397" w:rsidRDefault="000B393A" w:rsidP="00623397">
            <w:pPr>
              <w:pStyle w:val="Akapitzlist"/>
              <w:numPr>
                <w:ilvl w:val="0"/>
                <w:numId w:val="7"/>
              </w:numPr>
              <w:tabs>
                <w:tab w:val="left" w:pos="0"/>
              </w:tabs>
              <w:ind w:left="238" w:hanging="238"/>
              <w:jc w:val="both"/>
              <w:rPr>
                <w:rFonts w:cs="Arial"/>
                <w:sz w:val="18"/>
                <w:szCs w:val="18"/>
              </w:rPr>
            </w:pPr>
            <w:r w:rsidRPr="00623397">
              <w:rPr>
                <w:rFonts w:cs="Arial"/>
                <w:sz w:val="18"/>
                <w:szCs w:val="18"/>
              </w:rPr>
              <w:t>usługi architektoniczne, inżynieryjne i</w:t>
            </w:r>
            <w:r w:rsidR="00DF5AC0" w:rsidRPr="00623397">
              <w:rPr>
                <w:rFonts w:cs="Arial"/>
                <w:sz w:val="18"/>
                <w:szCs w:val="18"/>
              </w:rPr>
              <w:t> </w:t>
            </w:r>
            <w:r w:rsidRPr="00623397">
              <w:rPr>
                <w:rFonts w:cs="Arial"/>
                <w:sz w:val="18"/>
                <w:szCs w:val="18"/>
              </w:rPr>
              <w:t>planowania – kod CPV 71240000-2</w:t>
            </w:r>
          </w:p>
          <w:p w14:paraId="022D6303" w14:textId="6D668981" w:rsidR="000B393A" w:rsidRPr="00623397" w:rsidRDefault="000B393A" w:rsidP="00623397">
            <w:pPr>
              <w:pStyle w:val="Akapitzlist"/>
              <w:numPr>
                <w:ilvl w:val="0"/>
                <w:numId w:val="7"/>
              </w:numPr>
              <w:tabs>
                <w:tab w:val="left" w:pos="0"/>
              </w:tabs>
              <w:ind w:left="238" w:hanging="238"/>
              <w:jc w:val="both"/>
              <w:rPr>
                <w:rFonts w:cs="Arial"/>
                <w:sz w:val="18"/>
                <w:szCs w:val="18"/>
              </w:rPr>
            </w:pPr>
            <w:r w:rsidRPr="00623397">
              <w:rPr>
                <w:rFonts w:cs="Arial"/>
                <w:sz w:val="18"/>
                <w:szCs w:val="18"/>
              </w:rPr>
              <w:t xml:space="preserve">organizowanie architektonicznych konkursów projektowych – kod CPV 71230000-9 </w:t>
            </w:r>
          </w:p>
        </w:tc>
      </w:tr>
      <w:tr w:rsidR="00623397" w:rsidRPr="00623397" w14:paraId="5034644B"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748C94C6" w14:textId="77777777" w:rsidR="000B393A" w:rsidRPr="00623397" w:rsidRDefault="000B393A" w:rsidP="00623397">
            <w:pPr>
              <w:jc w:val="both"/>
              <w:rPr>
                <w:rFonts w:cs="Arial"/>
                <w:b/>
                <w:bCs/>
                <w:sz w:val="18"/>
                <w:szCs w:val="18"/>
              </w:rPr>
            </w:pPr>
            <w:r w:rsidRPr="00623397">
              <w:rPr>
                <w:rFonts w:cs="Arial"/>
                <w:b/>
                <w:bCs/>
                <w:sz w:val="18"/>
                <w:szCs w:val="18"/>
              </w:rPr>
              <w:t>Sposób wykorzystania wyników konkursu przez Zamawiającego</w:t>
            </w:r>
          </w:p>
        </w:tc>
      </w:tr>
      <w:tr w:rsidR="00623397" w:rsidRPr="00623397" w14:paraId="4800E61E" w14:textId="77777777" w:rsidTr="000B393A">
        <w:tc>
          <w:tcPr>
            <w:tcW w:w="4929" w:type="dxa"/>
            <w:tcBorders>
              <w:top w:val="single" w:sz="4" w:space="0" w:color="000000"/>
              <w:left w:val="single" w:sz="4" w:space="0" w:color="000000"/>
              <w:bottom w:val="single" w:sz="4" w:space="0" w:color="000000"/>
            </w:tcBorders>
            <w:shd w:val="clear" w:color="auto" w:fill="auto"/>
          </w:tcPr>
          <w:p w14:paraId="04F86E89" w14:textId="776B4E25" w:rsidR="000B393A" w:rsidRPr="00623397" w:rsidRDefault="000B393A" w:rsidP="00623397">
            <w:pPr>
              <w:jc w:val="both"/>
              <w:rPr>
                <w:rFonts w:cs="Arial"/>
                <w:sz w:val="18"/>
                <w:szCs w:val="18"/>
              </w:rPr>
            </w:pPr>
            <w:r w:rsidRPr="00623397">
              <w:rPr>
                <w:rFonts w:cs="Arial"/>
                <w:sz w:val="18"/>
                <w:szCs w:val="18"/>
              </w:rPr>
              <w:t xml:space="preserve">Opracowanie projektowe przedstawione w najlepszej pracy konkursowej </w:t>
            </w:r>
            <w:r w:rsidR="007627D0" w:rsidRPr="00623397">
              <w:rPr>
                <w:rFonts w:cs="Arial"/>
                <w:sz w:val="18"/>
                <w:szCs w:val="18"/>
              </w:rPr>
              <w:t xml:space="preserve"> jest</w:t>
            </w:r>
            <w:r w:rsidRPr="00623397">
              <w:rPr>
                <w:rFonts w:cs="Arial"/>
                <w:sz w:val="18"/>
                <w:szCs w:val="18"/>
              </w:rPr>
              <w:t xml:space="preserve"> </w:t>
            </w:r>
            <w:r w:rsidR="007627D0" w:rsidRPr="00623397">
              <w:rPr>
                <w:rFonts w:cs="Arial"/>
                <w:sz w:val="18"/>
                <w:szCs w:val="18"/>
              </w:rPr>
              <w:t xml:space="preserve"> podstawą do przeprowadzenia negocjacji w trybie </w:t>
            </w:r>
            <w:r w:rsidR="00425994" w:rsidRPr="00623397">
              <w:rPr>
                <w:rFonts w:cs="Arial"/>
                <w:sz w:val="18"/>
                <w:szCs w:val="18"/>
              </w:rPr>
              <w:t>………….</w:t>
            </w:r>
            <w:r w:rsidR="00425994" w:rsidRPr="00623397">
              <w:rPr>
                <w:rStyle w:val="Odwoanieprzypisudolnego"/>
                <w:rFonts w:cs="Arial"/>
                <w:sz w:val="18"/>
                <w:szCs w:val="18"/>
              </w:rPr>
              <w:footnoteReference w:id="4"/>
            </w:r>
            <w:r w:rsidR="00425994" w:rsidRPr="00623397">
              <w:rPr>
                <w:rFonts w:cs="Arial"/>
                <w:sz w:val="18"/>
                <w:szCs w:val="18"/>
              </w:rPr>
              <w:t xml:space="preserve"> </w:t>
            </w:r>
            <w:r w:rsidR="007627D0" w:rsidRPr="00623397">
              <w:rPr>
                <w:rFonts w:cs="Arial"/>
                <w:sz w:val="18"/>
                <w:szCs w:val="18"/>
              </w:rPr>
              <w:t xml:space="preserve">w </w:t>
            </w:r>
            <w:proofErr w:type="spellStart"/>
            <w:r w:rsidR="007627D0" w:rsidRPr="00623397">
              <w:rPr>
                <w:rFonts w:cs="Arial"/>
                <w:sz w:val="18"/>
                <w:szCs w:val="18"/>
              </w:rPr>
              <w:t>celu</w:t>
            </w:r>
            <w:r w:rsidRPr="00623397">
              <w:rPr>
                <w:rFonts w:cs="Arial"/>
                <w:sz w:val="18"/>
                <w:szCs w:val="18"/>
              </w:rPr>
              <w:t>wykonania</w:t>
            </w:r>
            <w:proofErr w:type="spellEnd"/>
            <w:r w:rsidRPr="00623397">
              <w:rPr>
                <w:rFonts w:cs="Arial"/>
                <w:sz w:val="18"/>
                <w:szCs w:val="18"/>
              </w:rPr>
              <w:t xml:space="preserve"> zamówienia na usługi, w zakresie określonym w warunkach umowy na usługi stanowiącej Załącznik nr …</w:t>
            </w:r>
            <w:r w:rsidR="00DF5AC0" w:rsidRPr="00623397">
              <w:rPr>
                <w:rFonts w:cs="Arial"/>
                <w:sz w:val="18"/>
                <w:szCs w:val="18"/>
              </w:rPr>
              <w:t>…</w:t>
            </w:r>
            <w:r w:rsidRPr="00623397">
              <w:rPr>
                <w:rFonts w:cs="Arial"/>
                <w:sz w:val="18"/>
                <w:szCs w:val="18"/>
              </w:rPr>
              <w:t xml:space="preserve">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9B536B7" w14:textId="77777777" w:rsidR="000B393A" w:rsidRPr="00623397" w:rsidRDefault="000B393A" w:rsidP="00623397">
            <w:pPr>
              <w:jc w:val="both"/>
              <w:rPr>
                <w:rFonts w:cs="Arial"/>
                <w:sz w:val="18"/>
                <w:szCs w:val="18"/>
              </w:rPr>
            </w:pPr>
          </w:p>
        </w:tc>
      </w:tr>
      <w:tr w:rsidR="00623397" w:rsidRPr="00623397" w14:paraId="473FE480" w14:textId="77777777" w:rsidTr="000B393A">
        <w:tc>
          <w:tcPr>
            <w:tcW w:w="4929" w:type="dxa"/>
            <w:tcBorders>
              <w:top w:val="single" w:sz="4" w:space="0" w:color="000000"/>
              <w:left w:val="single" w:sz="4" w:space="0" w:color="000000"/>
              <w:bottom w:val="single" w:sz="4" w:space="0" w:color="000000"/>
            </w:tcBorders>
            <w:shd w:val="clear" w:color="auto" w:fill="auto"/>
          </w:tcPr>
          <w:p w14:paraId="6588EC5B" w14:textId="77777777"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74F4611" w14:textId="5E9F712B" w:rsidR="000B393A" w:rsidRPr="00623397" w:rsidRDefault="000B393A" w:rsidP="00623397">
            <w:pPr>
              <w:jc w:val="both"/>
              <w:rPr>
                <w:rFonts w:cs="Arial"/>
                <w:sz w:val="18"/>
                <w:szCs w:val="18"/>
              </w:rPr>
            </w:pPr>
            <w:r w:rsidRPr="00623397">
              <w:rPr>
                <w:rFonts w:cs="Arial"/>
                <w:sz w:val="18"/>
                <w:szCs w:val="18"/>
              </w:rPr>
              <w:t>Koncepcja architektoniczna / Koncepcja architektoniczno-urbanistyczna, która zostanie przedstawiona w pracy konkursowej stanowi podstawę do sporządzenia kompletnej dokumentacji projektowej obiektu, którego konkurs dotyczy, oraz innych opracowań planistycznych według potrzeb Zamawiającego.</w:t>
            </w:r>
          </w:p>
        </w:tc>
      </w:tr>
      <w:tr w:rsidR="00623397" w:rsidRPr="00623397" w14:paraId="5CF06C5C" w14:textId="77777777" w:rsidTr="000B393A">
        <w:tc>
          <w:tcPr>
            <w:tcW w:w="4929" w:type="dxa"/>
            <w:tcBorders>
              <w:top w:val="single" w:sz="4" w:space="0" w:color="000000"/>
              <w:left w:val="single" w:sz="4" w:space="0" w:color="000000"/>
              <w:bottom w:val="single" w:sz="4" w:space="0" w:color="000000"/>
            </w:tcBorders>
            <w:shd w:val="clear" w:color="auto" w:fill="auto"/>
          </w:tcPr>
          <w:p w14:paraId="792DD2AC" w14:textId="77777777" w:rsidR="000B393A" w:rsidRPr="00623397" w:rsidRDefault="000B393A" w:rsidP="00623397">
            <w:pPr>
              <w:jc w:val="both"/>
              <w:rPr>
                <w:rFonts w:cs="Arial"/>
                <w:sz w:val="18"/>
                <w:szCs w:val="18"/>
              </w:rPr>
            </w:pPr>
            <w:r w:rsidRPr="00623397">
              <w:rPr>
                <w:rFonts w:cs="Arial"/>
                <w:sz w:val="18"/>
                <w:szCs w:val="18"/>
              </w:rPr>
              <w:t xml:space="preserve">Zakres zamówienia publicznego na usługi planowanego do udzielenia po zamknięciu konkursu może obejmować opracowania i dokumentację dla postępowań o udzielenie zamówienia publicznego na realizację zadania inwestycyjnego przez wykonawcę / wykonawców robót budowlanych oraz inżyniera kontraktu, a także przedmiary robót, kosztorysy inwestorskie, specyfikacje techniczne wykonania i odbioru robót budowlanych.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DF7F7F5" w14:textId="77777777" w:rsidR="000B393A" w:rsidRPr="00623397" w:rsidRDefault="000B393A" w:rsidP="00623397">
            <w:pPr>
              <w:jc w:val="both"/>
              <w:rPr>
                <w:rFonts w:cs="Arial"/>
                <w:sz w:val="18"/>
                <w:szCs w:val="18"/>
              </w:rPr>
            </w:pPr>
          </w:p>
        </w:tc>
      </w:tr>
      <w:tr w:rsidR="00623397" w:rsidRPr="00623397" w14:paraId="7808F5E2"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79F717" w14:textId="77777777" w:rsidR="000B393A" w:rsidRPr="00623397" w:rsidRDefault="000B393A" w:rsidP="00623397">
            <w:pPr>
              <w:jc w:val="both"/>
              <w:rPr>
                <w:rFonts w:cs="Arial"/>
                <w:b/>
                <w:bCs/>
                <w:sz w:val="18"/>
                <w:szCs w:val="18"/>
              </w:rPr>
            </w:pPr>
            <w:r w:rsidRPr="00623397">
              <w:rPr>
                <w:rFonts w:cs="Arial"/>
                <w:b/>
                <w:bCs/>
                <w:sz w:val="18"/>
                <w:szCs w:val="18"/>
              </w:rPr>
              <w:t>Warunki udziału w konkursie</w:t>
            </w:r>
          </w:p>
        </w:tc>
      </w:tr>
      <w:tr w:rsidR="00623397" w:rsidRPr="00623397" w14:paraId="0855F09D" w14:textId="77777777" w:rsidTr="000B393A">
        <w:tc>
          <w:tcPr>
            <w:tcW w:w="4929" w:type="dxa"/>
            <w:tcBorders>
              <w:top w:val="single" w:sz="4" w:space="0" w:color="000000"/>
              <w:left w:val="single" w:sz="4" w:space="0" w:color="000000"/>
              <w:bottom w:val="single" w:sz="4" w:space="0" w:color="000000"/>
            </w:tcBorders>
            <w:shd w:val="clear" w:color="auto" w:fill="auto"/>
          </w:tcPr>
          <w:p w14:paraId="0ACDD8B7" w14:textId="20CB026D" w:rsidR="000B393A" w:rsidRPr="00623397" w:rsidRDefault="000B393A" w:rsidP="00623397">
            <w:pPr>
              <w:jc w:val="both"/>
              <w:rPr>
                <w:rFonts w:cs="Arial"/>
                <w:sz w:val="18"/>
                <w:szCs w:val="18"/>
              </w:rPr>
            </w:pPr>
            <w:r w:rsidRPr="00623397">
              <w:rPr>
                <w:rFonts w:cs="Arial"/>
                <w:sz w:val="18"/>
                <w:szCs w:val="18"/>
              </w:rPr>
              <w:t>Uczestnik</w:t>
            </w:r>
            <w:r w:rsidR="008A28A2" w:rsidRPr="00623397">
              <w:rPr>
                <w:rFonts w:cs="Arial"/>
                <w:sz w:val="18"/>
                <w:szCs w:val="18"/>
              </w:rPr>
              <w:t xml:space="preserve"> </w:t>
            </w:r>
            <w:r w:rsidRPr="00623397">
              <w:rPr>
                <w:rFonts w:cs="Arial"/>
                <w:sz w:val="18"/>
                <w:szCs w:val="18"/>
              </w:rPr>
              <w:t xml:space="preserve"> konkursu </w:t>
            </w:r>
            <w:r w:rsidR="00BA48AA" w:rsidRPr="00623397">
              <w:rPr>
                <w:rFonts w:cs="Arial"/>
                <w:sz w:val="18"/>
                <w:szCs w:val="18"/>
              </w:rPr>
              <w:t>jest zobowiązany:</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5FF9077" w14:textId="77777777" w:rsidR="000B393A" w:rsidRPr="00623397" w:rsidRDefault="000B393A" w:rsidP="00623397">
            <w:pPr>
              <w:jc w:val="both"/>
              <w:rPr>
                <w:rFonts w:cs="Arial"/>
                <w:sz w:val="18"/>
                <w:szCs w:val="18"/>
              </w:rPr>
            </w:pPr>
          </w:p>
        </w:tc>
      </w:tr>
      <w:tr w:rsidR="00623397" w:rsidRPr="00623397" w14:paraId="6D2CB331" w14:textId="77777777" w:rsidTr="000B393A">
        <w:tc>
          <w:tcPr>
            <w:tcW w:w="4929" w:type="dxa"/>
            <w:tcBorders>
              <w:top w:val="single" w:sz="4" w:space="0" w:color="000000"/>
              <w:left w:val="single" w:sz="4" w:space="0" w:color="000000"/>
              <w:bottom w:val="single" w:sz="4" w:space="0" w:color="000000"/>
            </w:tcBorders>
            <w:shd w:val="clear" w:color="auto" w:fill="auto"/>
          </w:tcPr>
          <w:p w14:paraId="24276C2E" w14:textId="655FB893"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76DDFBA" w14:textId="77777777" w:rsidR="000B393A" w:rsidRPr="00623397" w:rsidRDefault="000B393A" w:rsidP="00623397">
            <w:pPr>
              <w:jc w:val="both"/>
              <w:rPr>
                <w:rFonts w:cs="Arial"/>
                <w:sz w:val="18"/>
                <w:szCs w:val="18"/>
              </w:rPr>
            </w:pPr>
          </w:p>
        </w:tc>
      </w:tr>
      <w:tr w:rsidR="00623397" w:rsidRPr="00623397" w14:paraId="0C224896" w14:textId="77777777" w:rsidTr="000B393A">
        <w:tc>
          <w:tcPr>
            <w:tcW w:w="4929" w:type="dxa"/>
            <w:tcBorders>
              <w:top w:val="single" w:sz="4" w:space="0" w:color="000000"/>
              <w:left w:val="single" w:sz="4" w:space="0" w:color="000000"/>
              <w:bottom w:val="single" w:sz="4" w:space="0" w:color="000000"/>
            </w:tcBorders>
            <w:shd w:val="clear" w:color="auto" w:fill="auto"/>
          </w:tcPr>
          <w:p w14:paraId="66E349B9" w14:textId="34883340" w:rsidR="000B393A" w:rsidRPr="00623397" w:rsidRDefault="000B393A" w:rsidP="00623397">
            <w:pPr>
              <w:jc w:val="both"/>
              <w:rPr>
                <w:rFonts w:cs="Arial"/>
                <w:sz w:val="18"/>
                <w:szCs w:val="18"/>
              </w:rPr>
            </w:pPr>
            <w:r w:rsidRPr="00623397">
              <w:rPr>
                <w:rFonts w:cs="Arial"/>
                <w:sz w:val="18"/>
                <w:szCs w:val="18"/>
              </w:rPr>
              <w:t>posiada</w:t>
            </w:r>
            <w:r w:rsidR="008A28A2" w:rsidRPr="00623397">
              <w:rPr>
                <w:rFonts w:cs="Arial"/>
                <w:sz w:val="18"/>
                <w:szCs w:val="18"/>
              </w:rPr>
              <w:t>ć</w:t>
            </w:r>
            <w:r w:rsidRPr="00623397">
              <w:rPr>
                <w:rFonts w:cs="Arial"/>
                <w:sz w:val="18"/>
                <w:szCs w:val="18"/>
              </w:rPr>
              <w:t xml:space="preserve"> prawa autorskie do oryginalnej pracy konkursowej, którą zgłasza do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8901FD7" w14:textId="77777777" w:rsidR="000B393A" w:rsidRPr="00623397" w:rsidRDefault="000B393A" w:rsidP="00623397">
            <w:pPr>
              <w:jc w:val="both"/>
              <w:rPr>
                <w:rFonts w:cs="Arial"/>
                <w:sz w:val="18"/>
                <w:szCs w:val="18"/>
              </w:rPr>
            </w:pPr>
          </w:p>
        </w:tc>
      </w:tr>
      <w:tr w:rsidR="00623397" w:rsidRPr="00623397" w14:paraId="207C42DF" w14:textId="77777777" w:rsidTr="000B393A">
        <w:tc>
          <w:tcPr>
            <w:tcW w:w="4929" w:type="dxa"/>
            <w:tcBorders>
              <w:top w:val="single" w:sz="4" w:space="0" w:color="000000"/>
              <w:left w:val="single" w:sz="4" w:space="0" w:color="000000"/>
              <w:bottom w:val="single" w:sz="4" w:space="0" w:color="000000"/>
            </w:tcBorders>
            <w:shd w:val="clear" w:color="auto" w:fill="auto"/>
          </w:tcPr>
          <w:p w14:paraId="1A474EED" w14:textId="6822E62E"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CABA8EC" w14:textId="77777777" w:rsidR="000B393A" w:rsidRPr="00623397" w:rsidRDefault="000B393A" w:rsidP="00623397">
            <w:pPr>
              <w:jc w:val="both"/>
              <w:rPr>
                <w:rFonts w:cs="Arial"/>
                <w:sz w:val="18"/>
                <w:szCs w:val="18"/>
              </w:rPr>
            </w:pPr>
          </w:p>
        </w:tc>
      </w:tr>
      <w:tr w:rsidR="00623397" w:rsidRPr="00623397" w14:paraId="658C1A64" w14:textId="77777777" w:rsidTr="000B393A">
        <w:tc>
          <w:tcPr>
            <w:tcW w:w="4929" w:type="dxa"/>
            <w:tcBorders>
              <w:top w:val="single" w:sz="4" w:space="0" w:color="000000"/>
              <w:left w:val="single" w:sz="4" w:space="0" w:color="000000"/>
              <w:bottom w:val="single" w:sz="4" w:space="0" w:color="000000"/>
            </w:tcBorders>
            <w:shd w:val="clear" w:color="auto" w:fill="auto"/>
          </w:tcPr>
          <w:p w14:paraId="5A1E3662" w14:textId="1DE55AF0" w:rsidR="000B393A" w:rsidRPr="00623397" w:rsidRDefault="000B393A" w:rsidP="00623397">
            <w:pPr>
              <w:jc w:val="both"/>
              <w:rPr>
                <w:rFonts w:cs="Arial"/>
                <w:sz w:val="18"/>
                <w:szCs w:val="18"/>
              </w:rPr>
            </w:pPr>
            <w:r w:rsidRPr="00623397">
              <w:rPr>
                <w:rFonts w:cs="Arial"/>
                <w:sz w:val="18"/>
                <w:szCs w:val="18"/>
              </w:rPr>
              <w:t>spełnia</w:t>
            </w:r>
            <w:r w:rsidR="008A28A2" w:rsidRPr="00623397">
              <w:rPr>
                <w:rFonts w:cs="Arial"/>
                <w:sz w:val="18"/>
                <w:szCs w:val="18"/>
              </w:rPr>
              <w:t>ć</w:t>
            </w:r>
            <w:r w:rsidRPr="00623397">
              <w:rPr>
                <w:rFonts w:cs="Arial"/>
                <w:sz w:val="18"/>
                <w:szCs w:val="18"/>
              </w:rPr>
              <w:t xml:space="preserve"> </w:t>
            </w:r>
            <w:r w:rsidR="00B93721" w:rsidRPr="00623397">
              <w:rPr>
                <w:rFonts w:cs="Arial"/>
                <w:sz w:val="18"/>
                <w:szCs w:val="18"/>
              </w:rPr>
              <w:t xml:space="preserve">obiektywne wymagania </w:t>
            </w:r>
            <w:r w:rsidRPr="00623397">
              <w:rPr>
                <w:rFonts w:cs="Arial"/>
                <w:sz w:val="18"/>
                <w:szCs w:val="18"/>
              </w:rPr>
              <w:t>określone w</w:t>
            </w:r>
            <w:r w:rsidR="00DF5AC0" w:rsidRPr="00623397">
              <w:rPr>
                <w:rFonts w:cs="Arial"/>
                <w:sz w:val="18"/>
                <w:szCs w:val="18"/>
              </w:rPr>
              <w:t> </w:t>
            </w:r>
            <w:r w:rsidRPr="00623397">
              <w:rPr>
                <w:rFonts w:cs="Arial"/>
                <w:sz w:val="18"/>
                <w:szCs w:val="18"/>
              </w:rPr>
              <w:t>Ogłoszeniu o konkursie</w:t>
            </w:r>
            <w:r w:rsidR="00587EF1" w:rsidRPr="00623397">
              <w:rPr>
                <w:rFonts w:cs="Arial"/>
                <w:sz w:val="18"/>
                <w:szCs w:val="18"/>
              </w:rPr>
              <w:t xml:space="preserve"> </w:t>
            </w:r>
            <w:r w:rsidR="008A28A2" w:rsidRPr="00623397">
              <w:rPr>
                <w:rFonts w:cs="Arial"/>
                <w:sz w:val="18"/>
                <w:szCs w:val="18"/>
              </w:rPr>
              <w:t xml:space="preserve">i Regulaminie </w:t>
            </w:r>
            <w:r w:rsidR="00587EF1" w:rsidRPr="00623397">
              <w:rPr>
                <w:rFonts w:cs="Arial"/>
                <w:sz w:val="18"/>
                <w:szCs w:val="18"/>
              </w:rPr>
              <w:t xml:space="preserve">w zakresie </w:t>
            </w:r>
            <w:r w:rsidR="008A28A2" w:rsidRPr="00623397">
              <w:rPr>
                <w:rFonts w:cs="Arial"/>
                <w:sz w:val="18"/>
                <w:szCs w:val="18"/>
              </w:rPr>
              <w:t>podstaw wykluczenia i spełniania warunków udziału w konkursie</w:t>
            </w:r>
            <w:r w:rsidRPr="00623397">
              <w:rPr>
                <w:rFonts w:cs="Arial"/>
                <w:sz w:val="18"/>
                <w:szCs w:val="18"/>
              </w:rPr>
              <w:t xml:space="preserve">.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419317B" w14:textId="3FFACC93" w:rsidR="000B393A" w:rsidRPr="00623397" w:rsidRDefault="000B393A" w:rsidP="00623397">
            <w:pPr>
              <w:jc w:val="both"/>
              <w:rPr>
                <w:rFonts w:cs="Arial"/>
                <w:sz w:val="18"/>
                <w:szCs w:val="18"/>
              </w:rPr>
            </w:pPr>
          </w:p>
        </w:tc>
      </w:tr>
      <w:tr w:rsidR="00623397" w:rsidRPr="00623397" w14:paraId="1E8CB466" w14:textId="77777777" w:rsidTr="000B393A">
        <w:tc>
          <w:tcPr>
            <w:tcW w:w="4929" w:type="dxa"/>
            <w:tcBorders>
              <w:top w:val="single" w:sz="4" w:space="0" w:color="000000"/>
              <w:left w:val="single" w:sz="4" w:space="0" w:color="000000"/>
              <w:bottom w:val="single" w:sz="4" w:space="0" w:color="000000"/>
            </w:tcBorders>
            <w:shd w:val="clear" w:color="auto" w:fill="auto"/>
          </w:tcPr>
          <w:p w14:paraId="4ADD5EF2" w14:textId="77777777" w:rsidR="000B393A" w:rsidRPr="00623397" w:rsidRDefault="000B393A" w:rsidP="00623397">
            <w:pPr>
              <w:jc w:val="both"/>
              <w:rPr>
                <w:rFonts w:cs="Arial"/>
                <w:sz w:val="18"/>
                <w:szCs w:val="18"/>
              </w:rPr>
            </w:pPr>
            <w:r w:rsidRPr="00623397">
              <w:rPr>
                <w:rFonts w:cs="Arial"/>
                <w:sz w:val="18"/>
                <w:szCs w:val="18"/>
              </w:rPr>
              <w:t>Uczestnikiem konkursu może być osoba fizyczna, osoba prawna lub jednostka organizacyjna nieposiadająca osobowości prawnej, zwana również Uczestnikiem konkursu samodzielnie biorącym udział w konkursie, bądź osoby fizyczne, osoby prawne lub jednostki organizacyjne nieposiadające osobowości prawnej występujące wspólnie i zwane Uczestnikami konkursu wspólnie biorącymi udział w konkursie.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99043FB" w14:textId="77777777" w:rsidR="000B393A" w:rsidRPr="00623397" w:rsidRDefault="000B393A" w:rsidP="00623397">
            <w:pPr>
              <w:jc w:val="both"/>
              <w:rPr>
                <w:rFonts w:cs="Arial"/>
                <w:sz w:val="18"/>
                <w:szCs w:val="18"/>
              </w:rPr>
            </w:pPr>
          </w:p>
        </w:tc>
      </w:tr>
      <w:tr w:rsidR="00623397" w:rsidRPr="00623397" w14:paraId="005712C3" w14:textId="77777777" w:rsidTr="000B393A">
        <w:tc>
          <w:tcPr>
            <w:tcW w:w="4929" w:type="dxa"/>
            <w:tcBorders>
              <w:top w:val="single" w:sz="4" w:space="0" w:color="000000"/>
              <w:left w:val="single" w:sz="4" w:space="0" w:color="000000"/>
              <w:bottom w:val="single" w:sz="4" w:space="0" w:color="000000"/>
            </w:tcBorders>
            <w:shd w:val="clear" w:color="auto" w:fill="auto"/>
          </w:tcPr>
          <w:p w14:paraId="16F17A15" w14:textId="02DE7611" w:rsidR="000B393A" w:rsidRPr="00623397" w:rsidRDefault="000B393A" w:rsidP="00623397">
            <w:pPr>
              <w:jc w:val="both"/>
              <w:rPr>
                <w:rFonts w:cs="Arial"/>
                <w:sz w:val="18"/>
                <w:szCs w:val="18"/>
              </w:rPr>
            </w:pPr>
            <w:r w:rsidRPr="00623397">
              <w:rPr>
                <w:rFonts w:cs="Arial"/>
                <w:sz w:val="18"/>
                <w:szCs w:val="18"/>
              </w:rPr>
              <w:t>W konkursie mogą brać udział podmioty</w:t>
            </w:r>
            <w:r w:rsidR="008A28A2" w:rsidRPr="00623397">
              <w:rPr>
                <w:rFonts w:cs="Arial"/>
                <w:sz w:val="18"/>
                <w:szCs w:val="18"/>
              </w:rPr>
              <w:t xml:space="preserve"> spełniające wymogi</w:t>
            </w:r>
            <w:r w:rsidRPr="00623397">
              <w:rPr>
                <w:rFonts w:cs="Arial"/>
                <w:sz w:val="18"/>
                <w:szCs w:val="18"/>
              </w:rPr>
              <w:t>,</w:t>
            </w:r>
            <w:r w:rsidR="008A28A2" w:rsidRPr="00623397">
              <w:rPr>
                <w:rFonts w:cs="Arial"/>
                <w:sz w:val="18"/>
                <w:szCs w:val="18"/>
              </w:rPr>
              <w:t xml:space="preserve"> o których mowa w art. 330 ustawy </w:t>
            </w:r>
            <w:proofErr w:type="spellStart"/>
            <w:r w:rsidR="008A28A2" w:rsidRPr="00623397">
              <w:rPr>
                <w:rFonts w:cs="Arial"/>
                <w:sz w:val="18"/>
                <w:szCs w:val="18"/>
              </w:rPr>
              <w:t>Pzp</w:t>
            </w:r>
            <w:proofErr w:type="spellEnd"/>
            <w:r w:rsidR="008A28A2" w:rsidRPr="00623397">
              <w:rPr>
                <w:rFonts w:cs="Arial"/>
                <w:sz w:val="18"/>
                <w:szCs w:val="18"/>
              </w:rPr>
              <w:t xml:space="preserve"> </w:t>
            </w:r>
            <w:r w:rsidR="00104110" w:rsidRPr="00623397">
              <w:rPr>
                <w:rFonts w:cs="Arial"/>
                <w:sz w:val="18"/>
                <w:szCs w:val="18"/>
              </w:rPr>
              <w:t>dotyczące:</w:t>
            </w:r>
            <w:r w:rsidRPr="00623397">
              <w:rPr>
                <w:rFonts w:cs="Arial"/>
                <w:sz w:val="18"/>
                <w:szCs w:val="18"/>
              </w:rPr>
              <w:t xml:space="preserve"> </w:t>
            </w:r>
          </w:p>
          <w:p w14:paraId="48E546FA" w14:textId="3CE9094A" w:rsidR="000B393A" w:rsidRPr="00623397" w:rsidRDefault="000B393A" w:rsidP="00623397">
            <w:pPr>
              <w:pStyle w:val="Akapitzlist"/>
              <w:numPr>
                <w:ilvl w:val="0"/>
                <w:numId w:val="8"/>
              </w:numPr>
              <w:ind w:left="350" w:hanging="350"/>
              <w:jc w:val="both"/>
              <w:rPr>
                <w:rFonts w:cs="Arial"/>
                <w:sz w:val="18"/>
                <w:szCs w:val="18"/>
              </w:rPr>
            </w:pPr>
            <w:r w:rsidRPr="00623397">
              <w:rPr>
                <w:rFonts w:cs="Arial"/>
                <w:sz w:val="18"/>
                <w:szCs w:val="18"/>
              </w:rPr>
              <w:t>niepodlega</w:t>
            </w:r>
            <w:r w:rsidR="00104110" w:rsidRPr="00623397">
              <w:rPr>
                <w:rFonts w:cs="Arial"/>
                <w:sz w:val="18"/>
                <w:szCs w:val="18"/>
              </w:rPr>
              <w:t>nia</w:t>
            </w:r>
            <w:r w:rsidRPr="00623397">
              <w:rPr>
                <w:rFonts w:cs="Arial"/>
                <w:sz w:val="18"/>
                <w:szCs w:val="18"/>
              </w:rPr>
              <w:t xml:space="preserve"> wykluczeniu z udziału w konkursie</w:t>
            </w:r>
          </w:p>
          <w:p w14:paraId="1EE0CC60" w14:textId="13D605E0" w:rsidR="000B393A" w:rsidRPr="00623397" w:rsidRDefault="000B393A" w:rsidP="00623397">
            <w:pPr>
              <w:pStyle w:val="Akapitzlist"/>
              <w:numPr>
                <w:ilvl w:val="0"/>
                <w:numId w:val="8"/>
              </w:numPr>
              <w:ind w:left="350" w:hanging="350"/>
              <w:jc w:val="both"/>
              <w:rPr>
                <w:rFonts w:cs="Arial"/>
                <w:sz w:val="18"/>
                <w:szCs w:val="18"/>
              </w:rPr>
            </w:pPr>
            <w:r w:rsidRPr="00623397">
              <w:rPr>
                <w:rFonts w:cs="Arial"/>
                <w:sz w:val="18"/>
                <w:szCs w:val="18"/>
              </w:rPr>
              <w:t>spełnia</w:t>
            </w:r>
            <w:r w:rsidR="00104110" w:rsidRPr="00623397">
              <w:rPr>
                <w:rFonts w:cs="Arial"/>
                <w:sz w:val="18"/>
                <w:szCs w:val="18"/>
              </w:rPr>
              <w:t>nia</w:t>
            </w:r>
            <w:r w:rsidRPr="00623397">
              <w:rPr>
                <w:rFonts w:cs="Arial"/>
                <w:sz w:val="18"/>
                <w:szCs w:val="18"/>
              </w:rPr>
              <w:t xml:space="preserve"> warunk</w:t>
            </w:r>
            <w:r w:rsidR="00104110" w:rsidRPr="00623397">
              <w:rPr>
                <w:rFonts w:cs="Arial"/>
                <w:sz w:val="18"/>
                <w:szCs w:val="18"/>
              </w:rPr>
              <w:t>ów</w:t>
            </w:r>
            <w:r w:rsidRPr="00623397">
              <w:rPr>
                <w:rFonts w:cs="Arial"/>
                <w:sz w:val="18"/>
                <w:szCs w:val="18"/>
              </w:rPr>
              <w:t xml:space="preserve"> udziału w konkursie tj.: posiadają niezbędną wiedzę i doświadczenie, dysponują potencjałem technicznym oraz osobami zdolnymi do wykonania pracy konkursowej w szczególności osobą posiadająca uprawnienia budowlane w specjalności architektonicznej do projektowania bez ograniczeń, oraz zapewnią należyte wykonanie zamówienia publicznego na usługi, planowanego do udzielenia po zamknięciu konkursu.</w:t>
            </w:r>
          </w:p>
          <w:p w14:paraId="310D3367" w14:textId="14AC2C1B" w:rsidR="000B393A" w:rsidRPr="00623397" w:rsidRDefault="00104110" w:rsidP="00623397">
            <w:pPr>
              <w:pStyle w:val="Akapitzlist"/>
              <w:numPr>
                <w:ilvl w:val="0"/>
                <w:numId w:val="8"/>
              </w:numPr>
              <w:ind w:left="350" w:hanging="350"/>
              <w:jc w:val="both"/>
              <w:rPr>
                <w:rFonts w:cs="Arial"/>
                <w:sz w:val="18"/>
                <w:szCs w:val="18"/>
              </w:rPr>
            </w:pPr>
            <w:r w:rsidRPr="00623397">
              <w:rPr>
                <w:rFonts w:cs="Arial"/>
                <w:sz w:val="18"/>
                <w:szCs w:val="18"/>
              </w:rPr>
              <w:t xml:space="preserve">ewentualnie w zakresie </w:t>
            </w:r>
            <w:r w:rsidR="000B393A" w:rsidRPr="00623397">
              <w:rPr>
                <w:rFonts w:cs="Arial"/>
                <w:sz w:val="18"/>
                <w:szCs w:val="18"/>
              </w:rPr>
              <w:t>spełni</w:t>
            </w:r>
            <w:r w:rsidRPr="00623397">
              <w:rPr>
                <w:rFonts w:cs="Arial"/>
                <w:sz w:val="18"/>
                <w:szCs w:val="18"/>
              </w:rPr>
              <w:t>ani</w:t>
            </w:r>
            <w:r w:rsidR="000B393A" w:rsidRPr="00623397">
              <w:rPr>
                <w:rFonts w:cs="Arial"/>
                <w:sz w:val="18"/>
                <w:szCs w:val="18"/>
              </w:rPr>
              <w:t>a kryteriów selekcji.</w:t>
            </w:r>
          </w:p>
          <w:p w14:paraId="6279B68E" w14:textId="77777777" w:rsidR="000B393A" w:rsidRPr="00623397" w:rsidRDefault="000B393A" w:rsidP="00623397">
            <w:pPr>
              <w:jc w:val="both"/>
              <w:rPr>
                <w:rFonts w:cs="Arial"/>
                <w:sz w:val="18"/>
                <w:szCs w:val="18"/>
              </w:rPr>
            </w:pPr>
          </w:p>
          <w:p w14:paraId="011FEA33" w14:textId="47AB178F" w:rsidR="000B393A" w:rsidRPr="00623397" w:rsidRDefault="000B393A" w:rsidP="00623397">
            <w:pPr>
              <w:jc w:val="both"/>
              <w:rPr>
                <w:rFonts w:cs="Arial"/>
                <w:sz w:val="18"/>
                <w:szCs w:val="18"/>
              </w:rPr>
            </w:pPr>
            <w:r w:rsidRPr="00623397">
              <w:rPr>
                <w:rFonts w:cs="Arial"/>
                <w:sz w:val="18"/>
                <w:szCs w:val="18"/>
              </w:rPr>
              <w:t>W celu wykazania spełnienia warunków Uczestnik konkursu może polegać na zasobach innych podmiotów.</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068677E" w14:textId="77777777" w:rsidR="000B393A" w:rsidRPr="00623397" w:rsidRDefault="000B393A" w:rsidP="00623397">
            <w:pPr>
              <w:jc w:val="both"/>
              <w:rPr>
                <w:rFonts w:cs="Arial"/>
                <w:sz w:val="18"/>
                <w:szCs w:val="18"/>
              </w:rPr>
            </w:pPr>
          </w:p>
        </w:tc>
      </w:tr>
      <w:tr w:rsidR="00623397" w:rsidRPr="00623397" w14:paraId="1B88F698" w14:textId="77777777" w:rsidTr="000B393A">
        <w:tc>
          <w:tcPr>
            <w:tcW w:w="4929" w:type="dxa"/>
            <w:tcBorders>
              <w:top w:val="single" w:sz="4" w:space="0" w:color="000000"/>
              <w:left w:val="single" w:sz="4" w:space="0" w:color="000000"/>
              <w:bottom w:val="single" w:sz="4" w:space="0" w:color="000000"/>
            </w:tcBorders>
            <w:shd w:val="clear" w:color="auto" w:fill="auto"/>
          </w:tcPr>
          <w:p w14:paraId="27777472" w14:textId="5FB73868" w:rsidR="000B393A" w:rsidRPr="00623397" w:rsidRDefault="000B393A" w:rsidP="00623397">
            <w:pPr>
              <w:jc w:val="both"/>
              <w:rPr>
                <w:rFonts w:cs="Arial"/>
                <w:sz w:val="18"/>
                <w:szCs w:val="18"/>
              </w:rPr>
            </w:pPr>
            <w:r w:rsidRPr="00623397">
              <w:rPr>
                <w:rFonts w:cs="Arial"/>
                <w:sz w:val="18"/>
                <w:szCs w:val="18"/>
              </w:rPr>
              <w:t xml:space="preserve">W celu potwierdzenia spełniania </w:t>
            </w:r>
            <w:r w:rsidR="00FE7959" w:rsidRPr="00623397">
              <w:rPr>
                <w:rFonts w:cs="Arial"/>
                <w:sz w:val="18"/>
                <w:szCs w:val="18"/>
              </w:rPr>
              <w:t>obiektywnych wymagań</w:t>
            </w:r>
            <w:r w:rsidRPr="00623397">
              <w:rPr>
                <w:rFonts w:cs="Arial"/>
                <w:sz w:val="18"/>
                <w:szCs w:val="18"/>
              </w:rPr>
              <w:t xml:space="preserve"> Uczestnik konkursu składa wraz z Wnioskiem o dopuszczenie do udziału w konkursie oświadczenie i/lub podmiotowe środki dowodowe, iż nie podlega wykluczeniu oraz spełnia </w:t>
            </w:r>
            <w:r w:rsidR="00FE7959" w:rsidRPr="00623397">
              <w:rPr>
                <w:rFonts w:cs="Arial"/>
                <w:sz w:val="18"/>
                <w:szCs w:val="18"/>
              </w:rPr>
              <w:t>obiektywne wymagania</w:t>
            </w:r>
            <w:r w:rsidRPr="00623397">
              <w:rPr>
                <w:rFonts w:cs="Arial"/>
                <w:sz w:val="18"/>
                <w:szCs w:val="18"/>
              </w:rPr>
              <w:t xml:space="preserve"> o treści odpowiadającej wzorowi oświadczenia, stanowiącemu Załącznik nr …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62256D1" w14:textId="5BB03A0D" w:rsidR="000B393A" w:rsidRPr="00623397" w:rsidRDefault="00C23DAA" w:rsidP="00623397">
            <w:pPr>
              <w:jc w:val="both"/>
              <w:rPr>
                <w:rFonts w:cs="Arial"/>
                <w:sz w:val="18"/>
                <w:szCs w:val="18"/>
              </w:rPr>
            </w:pPr>
            <w:r w:rsidRPr="00623397">
              <w:rPr>
                <w:rFonts w:cs="Arial"/>
                <w:sz w:val="18"/>
                <w:szCs w:val="18"/>
              </w:rPr>
              <w:t xml:space="preserve">Zaleca się zweryfikowanie uczestników konkursu za pomocą podmiotowych środków dowodowych na etapie składania wniosków o dopuszczenie do udziału w konkursie </w:t>
            </w:r>
            <w:r w:rsidR="00965E48" w:rsidRPr="00623397">
              <w:rPr>
                <w:rFonts w:cs="Arial"/>
                <w:sz w:val="18"/>
                <w:szCs w:val="18"/>
              </w:rPr>
              <w:t xml:space="preserve">co najmniej </w:t>
            </w:r>
            <w:r w:rsidRPr="00623397">
              <w:rPr>
                <w:rFonts w:cs="Arial"/>
                <w:sz w:val="18"/>
                <w:szCs w:val="18"/>
              </w:rPr>
              <w:t>w oparciu o następujące podstawy niepodlegania wykluczeniu i spełniania warunków udziału w postępowaniu</w:t>
            </w:r>
            <w:r w:rsidR="0085108F" w:rsidRPr="00623397">
              <w:rPr>
                <w:rFonts w:cs="Arial"/>
                <w:sz w:val="18"/>
                <w:szCs w:val="18"/>
              </w:rPr>
              <w:t xml:space="preserve"> (obiektywne wymagania)</w:t>
            </w:r>
            <w:r w:rsidRPr="00623397">
              <w:rPr>
                <w:rFonts w:cs="Arial"/>
                <w:sz w:val="18"/>
                <w:szCs w:val="18"/>
              </w:rPr>
              <w:t>:</w:t>
            </w:r>
          </w:p>
          <w:p w14:paraId="5E41DD7C" w14:textId="12FBDC74" w:rsidR="00C23DAA" w:rsidRPr="00623397" w:rsidRDefault="00C23DAA" w:rsidP="00623397">
            <w:pPr>
              <w:pStyle w:val="Akapitzlist"/>
              <w:numPr>
                <w:ilvl w:val="0"/>
                <w:numId w:val="44"/>
              </w:numPr>
              <w:jc w:val="both"/>
              <w:rPr>
                <w:rFonts w:cs="Arial"/>
                <w:sz w:val="18"/>
                <w:szCs w:val="18"/>
              </w:rPr>
            </w:pPr>
            <w:r w:rsidRPr="00623397">
              <w:rPr>
                <w:rFonts w:cs="Arial"/>
                <w:sz w:val="18"/>
                <w:szCs w:val="18"/>
              </w:rPr>
              <w:t xml:space="preserve">przesłanki niepodlegania wykluczeniu z art. </w:t>
            </w:r>
            <w:r w:rsidR="0085108F" w:rsidRPr="00623397">
              <w:rPr>
                <w:rFonts w:cs="Arial"/>
                <w:sz w:val="18"/>
                <w:szCs w:val="18"/>
              </w:rPr>
              <w:t xml:space="preserve">108 i </w:t>
            </w:r>
            <w:r w:rsidRPr="00623397">
              <w:rPr>
                <w:rFonts w:cs="Arial"/>
                <w:sz w:val="18"/>
                <w:szCs w:val="18"/>
              </w:rPr>
              <w:t xml:space="preserve">109 ust. 1 pkt </w:t>
            </w:r>
            <w:r w:rsidR="00B2716B" w:rsidRPr="00623397">
              <w:rPr>
                <w:rFonts w:cs="Arial"/>
                <w:sz w:val="18"/>
                <w:szCs w:val="18"/>
              </w:rPr>
              <w:t xml:space="preserve">4-5, </w:t>
            </w:r>
            <w:r w:rsidRPr="00623397">
              <w:rPr>
                <w:rFonts w:cs="Arial"/>
                <w:b/>
                <w:sz w:val="18"/>
                <w:szCs w:val="18"/>
                <w:u w:val="single"/>
              </w:rPr>
              <w:t>6,</w:t>
            </w:r>
            <w:r w:rsidRPr="00623397">
              <w:rPr>
                <w:rFonts w:cs="Arial"/>
                <w:sz w:val="18"/>
                <w:szCs w:val="18"/>
              </w:rPr>
              <w:t xml:space="preserve"> 9 i 10 </w:t>
            </w:r>
            <w:r w:rsidR="00425994" w:rsidRPr="00623397">
              <w:rPr>
                <w:rFonts w:cs="Arial"/>
                <w:sz w:val="18"/>
                <w:szCs w:val="18"/>
              </w:rPr>
              <w:t>u</w:t>
            </w:r>
            <w:r w:rsidRPr="00623397">
              <w:rPr>
                <w:rFonts w:cs="Arial"/>
                <w:sz w:val="18"/>
                <w:szCs w:val="18"/>
              </w:rPr>
              <w:t>stawy</w:t>
            </w:r>
            <w:r w:rsidR="00425994" w:rsidRPr="00623397">
              <w:rPr>
                <w:rFonts w:cs="Arial"/>
                <w:sz w:val="18"/>
                <w:szCs w:val="18"/>
              </w:rPr>
              <w:t xml:space="preserve"> </w:t>
            </w:r>
            <w:proofErr w:type="spellStart"/>
            <w:r w:rsidR="00425994" w:rsidRPr="00623397">
              <w:rPr>
                <w:rFonts w:cs="Arial"/>
                <w:sz w:val="18"/>
                <w:szCs w:val="18"/>
              </w:rPr>
              <w:t>Pzp</w:t>
            </w:r>
            <w:proofErr w:type="spellEnd"/>
            <w:r w:rsidRPr="00623397">
              <w:rPr>
                <w:rFonts w:cs="Arial"/>
                <w:sz w:val="18"/>
                <w:szCs w:val="18"/>
              </w:rPr>
              <w:t>,</w:t>
            </w:r>
          </w:p>
          <w:p w14:paraId="10A94B21" w14:textId="77777777" w:rsidR="00C23DAA" w:rsidRPr="00623397" w:rsidRDefault="00C23DAA" w:rsidP="00623397">
            <w:pPr>
              <w:pStyle w:val="Akapitzlist"/>
              <w:numPr>
                <w:ilvl w:val="0"/>
                <w:numId w:val="44"/>
              </w:numPr>
              <w:jc w:val="both"/>
              <w:rPr>
                <w:rFonts w:cs="Arial"/>
                <w:sz w:val="18"/>
                <w:szCs w:val="18"/>
              </w:rPr>
            </w:pPr>
            <w:r w:rsidRPr="00623397">
              <w:rPr>
                <w:rFonts w:cs="Arial"/>
                <w:sz w:val="18"/>
                <w:szCs w:val="18"/>
              </w:rPr>
              <w:t>warunki udziału w postępowaniu dotyczące:</w:t>
            </w:r>
          </w:p>
          <w:p w14:paraId="6AAFB316" w14:textId="5A27983A" w:rsidR="00C23DAA" w:rsidRPr="00623397" w:rsidRDefault="00C23DAA" w:rsidP="00623397">
            <w:pPr>
              <w:pStyle w:val="Akapitzlist"/>
              <w:numPr>
                <w:ilvl w:val="0"/>
                <w:numId w:val="45"/>
              </w:numPr>
              <w:ind w:left="952" w:hanging="142"/>
              <w:jc w:val="both"/>
              <w:rPr>
                <w:rFonts w:cs="Arial"/>
                <w:sz w:val="18"/>
                <w:szCs w:val="18"/>
              </w:rPr>
            </w:pPr>
            <w:r w:rsidRPr="00623397">
              <w:rPr>
                <w:rFonts w:cs="Arial"/>
                <w:sz w:val="18"/>
                <w:szCs w:val="18"/>
              </w:rPr>
              <w:t xml:space="preserve">doświadczenia w projektowaniu obiektów budowlanych </w:t>
            </w:r>
            <w:r w:rsidR="00715958" w:rsidRPr="00623397">
              <w:rPr>
                <w:rFonts w:cs="Arial"/>
                <w:sz w:val="18"/>
                <w:szCs w:val="18"/>
              </w:rPr>
              <w:t xml:space="preserve">(warunek </w:t>
            </w:r>
            <w:r w:rsidR="003B36F8" w:rsidRPr="00623397">
              <w:rPr>
                <w:rFonts w:cs="Arial"/>
                <w:sz w:val="18"/>
                <w:szCs w:val="18"/>
              </w:rPr>
              <w:t xml:space="preserve">doświadczenia uczestnika konkursu </w:t>
            </w:r>
            <w:r w:rsidR="00715958" w:rsidRPr="00623397">
              <w:rPr>
                <w:rFonts w:cs="Arial"/>
                <w:sz w:val="18"/>
                <w:szCs w:val="18"/>
              </w:rPr>
              <w:t>należy dostosować do przedmiotu zamówienia i zakresu prac projektowych),</w:t>
            </w:r>
          </w:p>
          <w:p w14:paraId="5DB8A2E1" w14:textId="026247A5" w:rsidR="00715958" w:rsidRPr="00623397" w:rsidRDefault="00C23DAA" w:rsidP="00623397">
            <w:pPr>
              <w:pStyle w:val="Akapitzlist"/>
              <w:numPr>
                <w:ilvl w:val="0"/>
                <w:numId w:val="45"/>
              </w:numPr>
              <w:ind w:left="952" w:hanging="142"/>
              <w:jc w:val="both"/>
              <w:rPr>
                <w:rFonts w:cs="Arial"/>
                <w:sz w:val="18"/>
                <w:szCs w:val="18"/>
              </w:rPr>
            </w:pPr>
            <w:r w:rsidRPr="00623397">
              <w:rPr>
                <w:rFonts w:cs="Arial"/>
                <w:sz w:val="18"/>
                <w:szCs w:val="18"/>
              </w:rPr>
              <w:t>dysponowania osobami posiadającymi uprawnienia do projektowania bez ograniczeń w specjalności architektonicznej</w:t>
            </w:r>
            <w:r w:rsidR="00715958" w:rsidRPr="00623397">
              <w:rPr>
                <w:rFonts w:cs="Arial"/>
                <w:sz w:val="18"/>
                <w:szCs w:val="18"/>
              </w:rPr>
              <w:t>.</w:t>
            </w:r>
          </w:p>
          <w:p w14:paraId="0CFA5BF5" w14:textId="77777777" w:rsidR="00715958" w:rsidRPr="00623397" w:rsidRDefault="00715958" w:rsidP="00623397">
            <w:pPr>
              <w:jc w:val="both"/>
              <w:rPr>
                <w:rFonts w:cs="Arial"/>
                <w:sz w:val="18"/>
                <w:szCs w:val="18"/>
              </w:rPr>
            </w:pPr>
          </w:p>
          <w:p w14:paraId="29FD15AC" w14:textId="23FFAB58" w:rsidR="00715958" w:rsidRPr="00623397" w:rsidRDefault="00715958" w:rsidP="00623397">
            <w:pPr>
              <w:jc w:val="both"/>
              <w:rPr>
                <w:rFonts w:cs="Arial"/>
                <w:sz w:val="18"/>
                <w:szCs w:val="18"/>
              </w:rPr>
            </w:pPr>
            <w:r w:rsidRPr="00623397">
              <w:rPr>
                <w:rFonts w:cs="Arial"/>
                <w:sz w:val="18"/>
                <w:szCs w:val="18"/>
              </w:rPr>
              <w:t xml:space="preserve">Na potwierdzenie niepodlegania wykluczeniu </w:t>
            </w:r>
            <w:r w:rsidR="002E22FF" w:rsidRPr="00623397">
              <w:rPr>
                <w:rFonts w:cs="Arial"/>
                <w:sz w:val="18"/>
                <w:szCs w:val="18"/>
              </w:rPr>
              <w:t xml:space="preserve">i spełniania warunków </w:t>
            </w:r>
            <w:r w:rsidRPr="00623397">
              <w:rPr>
                <w:rFonts w:cs="Arial"/>
                <w:sz w:val="18"/>
                <w:szCs w:val="18"/>
              </w:rPr>
              <w:t>uczestnik konkursu zobowiązany jest złożyć:</w:t>
            </w:r>
          </w:p>
          <w:p w14:paraId="152D9165" w14:textId="63450C7B" w:rsidR="00715958" w:rsidRPr="00623397" w:rsidRDefault="00715958" w:rsidP="00623397">
            <w:pPr>
              <w:pStyle w:val="Akapitzlist"/>
              <w:numPr>
                <w:ilvl w:val="0"/>
                <w:numId w:val="46"/>
              </w:numPr>
              <w:jc w:val="both"/>
              <w:rPr>
                <w:rFonts w:cs="Arial"/>
                <w:sz w:val="18"/>
                <w:szCs w:val="18"/>
              </w:rPr>
            </w:pPr>
            <w:r w:rsidRPr="00623397">
              <w:rPr>
                <w:rFonts w:cs="Arial"/>
                <w:sz w:val="18"/>
                <w:szCs w:val="18"/>
              </w:rPr>
              <w:t>oświadczenie w zakresie niepodlegania wykluczeniu w oparciu o przesł</w:t>
            </w:r>
            <w:r w:rsidR="002E22FF" w:rsidRPr="00623397">
              <w:rPr>
                <w:rFonts w:cs="Arial"/>
                <w:sz w:val="18"/>
                <w:szCs w:val="18"/>
              </w:rPr>
              <w:t>anki</w:t>
            </w:r>
            <w:r w:rsidRPr="00623397">
              <w:rPr>
                <w:rFonts w:cs="Arial"/>
                <w:sz w:val="18"/>
                <w:szCs w:val="18"/>
              </w:rPr>
              <w:t xml:space="preserve"> z art. </w:t>
            </w:r>
            <w:r w:rsidR="0085108F" w:rsidRPr="00623397">
              <w:rPr>
                <w:rFonts w:cs="Arial"/>
                <w:sz w:val="18"/>
                <w:szCs w:val="18"/>
              </w:rPr>
              <w:t xml:space="preserve">108, </w:t>
            </w:r>
            <w:r w:rsidRPr="00623397">
              <w:rPr>
                <w:rFonts w:cs="Arial"/>
                <w:sz w:val="18"/>
                <w:szCs w:val="18"/>
              </w:rPr>
              <w:t xml:space="preserve">109 ust. 1 pkt 6, 9 i10 </w:t>
            </w:r>
            <w:r w:rsidR="00425994" w:rsidRPr="00623397">
              <w:rPr>
                <w:rFonts w:cs="Arial"/>
                <w:sz w:val="18"/>
                <w:szCs w:val="18"/>
              </w:rPr>
              <w:t>u</w:t>
            </w:r>
            <w:r w:rsidRPr="00623397">
              <w:rPr>
                <w:rFonts w:cs="Arial"/>
                <w:sz w:val="18"/>
                <w:szCs w:val="18"/>
              </w:rPr>
              <w:t>stawy</w:t>
            </w:r>
            <w:r w:rsidR="00425994" w:rsidRPr="00623397">
              <w:rPr>
                <w:rFonts w:cs="Arial"/>
                <w:sz w:val="18"/>
                <w:szCs w:val="18"/>
              </w:rPr>
              <w:t xml:space="preserve"> </w:t>
            </w:r>
            <w:proofErr w:type="spellStart"/>
            <w:r w:rsidR="00425994" w:rsidRPr="00623397">
              <w:rPr>
                <w:rFonts w:cs="Arial"/>
                <w:sz w:val="18"/>
                <w:szCs w:val="18"/>
              </w:rPr>
              <w:t>Pzp</w:t>
            </w:r>
            <w:proofErr w:type="spellEnd"/>
            <w:r w:rsidRPr="00623397">
              <w:rPr>
                <w:rFonts w:cs="Arial"/>
                <w:sz w:val="18"/>
                <w:szCs w:val="18"/>
              </w:rPr>
              <w:t xml:space="preserve"> (jeżeli Regulamin określa konkretny wzór oświadczenia, uczestnik konkursu składa oświadczenie </w:t>
            </w:r>
            <w:r w:rsidR="003B36F8" w:rsidRPr="00623397">
              <w:rPr>
                <w:rFonts w:cs="Arial"/>
                <w:sz w:val="18"/>
                <w:szCs w:val="18"/>
              </w:rPr>
              <w:t>wykorzystując</w:t>
            </w:r>
            <w:r w:rsidRPr="00623397">
              <w:rPr>
                <w:rFonts w:cs="Arial"/>
                <w:sz w:val="18"/>
                <w:szCs w:val="18"/>
              </w:rPr>
              <w:t xml:space="preserve"> ten wzór),</w:t>
            </w:r>
          </w:p>
          <w:p w14:paraId="354A1D4B" w14:textId="5E967DED" w:rsidR="00FD71AC" w:rsidRPr="00623397" w:rsidRDefault="00A47D35" w:rsidP="00623397">
            <w:pPr>
              <w:pStyle w:val="Akapitzlist"/>
              <w:numPr>
                <w:ilvl w:val="0"/>
                <w:numId w:val="46"/>
              </w:numPr>
              <w:jc w:val="both"/>
              <w:rPr>
                <w:rFonts w:cs="Arial"/>
                <w:sz w:val="18"/>
                <w:szCs w:val="18"/>
              </w:rPr>
            </w:pPr>
            <w:r w:rsidRPr="00623397">
              <w:rPr>
                <w:rFonts w:cs="Arial"/>
                <w:sz w:val="18"/>
                <w:szCs w:val="18"/>
              </w:rPr>
              <w:t>wykaz</w:t>
            </w:r>
            <w:r w:rsidR="003B36F8" w:rsidRPr="00623397">
              <w:rPr>
                <w:rFonts w:cs="Arial"/>
                <w:sz w:val="18"/>
                <w:szCs w:val="18"/>
              </w:rPr>
              <w:t xml:space="preserve"> usług </w:t>
            </w:r>
            <w:r w:rsidRPr="00623397">
              <w:rPr>
                <w:rFonts w:cs="Arial"/>
                <w:sz w:val="18"/>
                <w:szCs w:val="18"/>
              </w:rPr>
              <w:t xml:space="preserve">w zakresie projektowania </w:t>
            </w:r>
            <w:r w:rsidR="003B36F8" w:rsidRPr="00623397">
              <w:rPr>
                <w:rFonts w:cs="Arial"/>
                <w:sz w:val="18"/>
                <w:szCs w:val="18"/>
              </w:rPr>
              <w:t xml:space="preserve">wykonanych w okresie ostatnich </w:t>
            </w:r>
            <w:r w:rsidR="0085108F" w:rsidRPr="00623397">
              <w:rPr>
                <w:rFonts w:cs="Arial"/>
                <w:sz w:val="18"/>
                <w:szCs w:val="18"/>
              </w:rPr>
              <w:t xml:space="preserve">10-15 </w:t>
            </w:r>
            <w:r w:rsidR="003B36F8" w:rsidRPr="00623397">
              <w:rPr>
                <w:rFonts w:cs="Arial"/>
                <w:sz w:val="18"/>
                <w:szCs w:val="18"/>
              </w:rPr>
              <w:t xml:space="preserve">lat,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sporządzone przez podmiot, na rzecz którego usługi zostały wykonane, a jeżeli uczestnik z przyczyn niezależnych od niego nie jest w stanie uzyskać tych dokumentów – </w:t>
            </w:r>
            <w:r w:rsidR="0085108F" w:rsidRPr="00623397">
              <w:rPr>
                <w:rFonts w:cs="Arial"/>
                <w:sz w:val="18"/>
                <w:szCs w:val="18"/>
              </w:rPr>
              <w:t>o treści odpowiadającej wzorowi oświadczenia, stanowiącemu Załącznik nr … do Regulaminu konkursu.</w:t>
            </w:r>
          </w:p>
          <w:p w14:paraId="2CBAF655" w14:textId="207C415D" w:rsidR="00715958" w:rsidRPr="00623397" w:rsidRDefault="0085108F" w:rsidP="00623397">
            <w:pPr>
              <w:pStyle w:val="Akapitzlist"/>
              <w:numPr>
                <w:ilvl w:val="0"/>
                <w:numId w:val="46"/>
              </w:numPr>
              <w:jc w:val="both"/>
              <w:rPr>
                <w:rFonts w:cs="Arial"/>
                <w:sz w:val="18"/>
                <w:szCs w:val="18"/>
              </w:rPr>
            </w:pPr>
            <w:r w:rsidRPr="00623397">
              <w:rPr>
                <w:rFonts w:cs="Arial"/>
                <w:sz w:val="18"/>
                <w:szCs w:val="18"/>
              </w:rPr>
              <w:t>oświadczenie o</w:t>
            </w:r>
            <w:r w:rsidR="00965E48" w:rsidRPr="00623397">
              <w:rPr>
                <w:rFonts w:cs="Arial"/>
                <w:sz w:val="18"/>
                <w:szCs w:val="18"/>
              </w:rPr>
              <w:t xml:space="preserve"> posiadan</w:t>
            </w:r>
            <w:r w:rsidRPr="00623397">
              <w:rPr>
                <w:rFonts w:cs="Arial"/>
                <w:sz w:val="18"/>
                <w:szCs w:val="18"/>
              </w:rPr>
              <w:t>iu</w:t>
            </w:r>
            <w:r w:rsidR="00965E48" w:rsidRPr="00623397">
              <w:rPr>
                <w:rFonts w:cs="Arial"/>
                <w:sz w:val="18"/>
                <w:szCs w:val="18"/>
              </w:rPr>
              <w:t xml:space="preserve"> uprawnie</w:t>
            </w:r>
            <w:r w:rsidRPr="00623397">
              <w:rPr>
                <w:rFonts w:cs="Arial"/>
                <w:sz w:val="18"/>
                <w:szCs w:val="18"/>
              </w:rPr>
              <w:t>ń</w:t>
            </w:r>
            <w:r w:rsidR="00965E48" w:rsidRPr="00623397">
              <w:rPr>
                <w:rFonts w:cs="Arial"/>
                <w:sz w:val="18"/>
                <w:szCs w:val="18"/>
              </w:rPr>
              <w:t xml:space="preserve"> budowlan</w:t>
            </w:r>
            <w:r w:rsidRPr="00623397">
              <w:rPr>
                <w:rFonts w:cs="Arial"/>
                <w:sz w:val="18"/>
                <w:szCs w:val="18"/>
              </w:rPr>
              <w:t>ych</w:t>
            </w:r>
            <w:r w:rsidR="00EF7651" w:rsidRPr="00623397">
              <w:rPr>
                <w:rFonts w:cs="Arial"/>
                <w:sz w:val="18"/>
                <w:szCs w:val="18"/>
              </w:rPr>
              <w:t xml:space="preserve"> bez ograniczeń w specjalności architektonicznej</w:t>
            </w:r>
            <w:r w:rsidR="002E22FF" w:rsidRPr="00623397">
              <w:rPr>
                <w:rFonts w:cs="Arial"/>
                <w:sz w:val="18"/>
                <w:szCs w:val="18"/>
              </w:rPr>
              <w:t xml:space="preserve"> lub </w:t>
            </w:r>
            <w:r w:rsidR="00EF7651" w:rsidRPr="00623397">
              <w:rPr>
                <w:rFonts w:cs="Arial"/>
                <w:sz w:val="18"/>
                <w:szCs w:val="18"/>
              </w:rPr>
              <w:t xml:space="preserve">– w przypadku autora pracy, który nie posiada uprawnień wydanych przez polski organ administracji architektoniczno-budowlanej - </w:t>
            </w:r>
            <w:r w:rsidR="002E22FF" w:rsidRPr="00623397">
              <w:rPr>
                <w:rFonts w:cs="Arial"/>
                <w:sz w:val="18"/>
                <w:szCs w:val="18"/>
              </w:rPr>
              <w:t>inny równoważ</w:t>
            </w:r>
            <w:r w:rsidR="00EF7651" w:rsidRPr="00623397">
              <w:rPr>
                <w:rFonts w:cs="Arial"/>
                <w:sz w:val="18"/>
                <w:szCs w:val="18"/>
              </w:rPr>
              <w:t>ny dokument wystawiony w państwie trzecim</w:t>
            </w:r>
            <w:r w:rsidRPr="00623397">
              <w:rPr>
                <w:rFonts w:cs="Arial"/>
                <w:sz w:val="18"/>
                <w:szCs w:val="18"/>
              </w:rPr>
              <w:t xml:space="preserve"> – o treści odpowiadającej wzorowi oświadczenia, stanowiącemu Załącznik nr … do Regulaminu konkursu.</w:t>
            </w:r>
          </w:p>
        </w:tc>
      </w:tr>
      <w:tr w:rsidR="00623397" w:rsidRPr="00623397" w14:paraId="75B1EECD" w14:textId="77777777" w:rsidTr="000B393A">
        <w:tc>
          <w:tcPr>
            <w:tcW w:w="4929" w:type="dxa"/>
            <w:tcBorders>
              <w:top w:val="single" w:sz="4" w:space="0" w:color="000000"/>
              <w:left w:val="single" w:sz="4" w:space="0" w:color="000000"/>
              <w:bottom w:val="single" w:sz="4" w:space="0" w:color="000000"/>
            </w:tcBorders>
            <w:shd w:val="clear" w:color="auto" w:fill="auto"/>
          </w:tcPr>
          <w:p w14:paraId="7068E548" w14:textId="77777777" w:rsidR="000B393A" w:rsidRPr="00623397" w:rsidRDefault="000B393A" w:rsidP="00623397">
            <w:pPr>
              <w:jc w:val="both"/>
              <w:rPr>
                <w:rFonts w:cs="Arial"/>
                <w:sz w:val="18"/>
                <w:szCs w:val="18"/>
              </w:rPr>
            </w:pPr>
            <w:r w:rsidRPr="00623397">
              <w:rPr>
                <w:rFonts w:cs="Arial"/>
                <w:sz w:val="18"/>
                <w:szCs w:val="18"/>
              </w:rPr>
              <w:t>Każdy Uczestnik może złożyć tylko jeden Wniosek o dopuszczenie do udziału w konkursie.</w:t>
            </w:r>
          </w:p>
          <w:p w14:paraId="0330E09D" w14:textId="22ED5DE2" w:rsidR="000B393A" w:rsidRPr="00623397" w:rsidRDefault="000B393A" w:rsidP="00623397">
            <w:pPr>
              <w:jc w:val="both"/>
              <w:rPr>
                <w:rFonts w:cs="Arial"/>
                <w:sz w:val="18"/>
                <w:szCs w:val="18"/>
              </w:rPr>
            </w:pPr>
            <w:r w:rsidRPr="00623397">
              <w:rPr>
                <w:rFonts w:cs="Arial"/>
                <w:sz w:val="18"/>
                <w:szCs w:val="18"/>
              </w:rPr>
              <w:t>Za złożenie Wniosku uważa się również dokonanie takiej czynności wspólnie z innym Uczestnikiem konkursu (Uczestnicy konkursu wspólnie biorący udział w</w:t>
            </w:r>
            <w:r w:rsidR="00DF5AC0" w:rsidRPr="00623397">
              <w:rPr>
                <w:rFonts w:cs="Arial"/>
                <w:sz w:val="18"/>
                <w:szCs w:val="18"/>
              </w:rPr>
              <w:t> </w:t>
            </w:r>
            <w:r w:rsidRPr="00623397">
              <w:rPr>
                <w:rFonts w:cs="Arial"/>
                <w:sz w:val="18"/>
                <w:szCs w:val="18"/>
              </w:rPr>
              <w:t>konkursie).</w:t>
            </w:r>
          </w:p>
          <w:p w14:paraId="0525986B" w14:textId="77777777" w:rsidR="000B393A" w:rsidRPr="00623397" w:rsidRDefault="000B393A" w:rsidP="00623397">
            <w:pPr>
              <w:jc w:val="both"/>
              <w:rPr>
                <w:rFonts w:cs="Arial"/>
                <w:sz w:val="18"/>
                <w:szCs w:val="18"/>
              </w:rPr>
            </w:pPr>
          </w:p>
          <w:p w14:paraId="0E54E8E3" w14:textId="77777777" w:rsidR="000B393A" w:rsidRPr="00623397" w:rsidRDefault="000B393A" w:rsidP="00623397">
            <w:pPr>
              <w:jc w:val="both"/>
              <w:rPr>
                <w:rFonts w:cs="Arial"/>
                <w:sz w:val="18"/>
                <w:szCs w:val="18"/>
              </w:rPr>
            </w:pPr>
            <w:r w:rsidRPr="00623397">
              <w:rPr>
                <w:rFonts w:cs="Arial"/>
                <w:sz w:val="18"/>
                <w:szCs w:val="18"/>
              </w:rPr>
              <w:t xml:space="preserve">Uczestnik, który złoży więcej niż jeden Wniosek zostanie wykluczony z konkursu,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A7716C8" w14:textId="77777777" w:rsidR="000B393A" w:rsidRPr="00623397" w:rsidRDefault="000B393A" w:rsidP="00623397">
            <w:pPr>
              <w:jc w:val="both"/>
              <w:rPr>
                <w:rFonts w:cs="Arial"/>
                <w:sz w:val="18"/>
                <w:szCs w:val="18"/>
              </w:rPr>
            </w:pPr>
          </w:p>
        </w:tc>
      </w:tr>
      <w:tr w:rsidR="00623397" w:rsidRPr="00623397" w14:paraId="3FAD8A8D" w14:textId="77777777" w:rsidTr="000B393A">
        <w:tc>
          <w:tcPr>
            <w:tcW w:w="4929" w:type="dxa"/>
            <w:tcBorders>
              <w:top w:val="single" w:sz="4" w:space="0" w:color="000000"/>
              <w:left w:val="single" w:sz="4" w:space="0" w:color="000000"/>
              <w:bottom w:val="single" w:sz="4" w:space="0" w:color="000000"/>
            </w:tcBorders>
            <w:shd w:val="clear" w:color="auto" w:fill="auto"/>
          </w:tcPr>
          <w:p w14:paraId="4D60E46D" w14:textId="4B3D213D"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040C40A" w14:textId="5EF2C462" w:rsidR="000B393A" w:rsidRPr="00623397" w:rsidRDefault="000B393A" w:rsidP="00623397">
            <w:pPr>
              <w:pStyle w:val="Akapitzlist"/>
              <w:numPr>
                <w:ilvl w:val="0"/>
                <w:numId w:val="9"/>
              </w:numPr>
              <w:ind w:left="238" w:hanging="238"/>
              <w:jc w:val="both"/>
              <w:rPr>
                <w:rFonts w:cs="Arial"/>
                <w:sz w:val="18"/>
                <w:szCs w:val="18"/>
              </w:rPr>
            </w:pPr>
          </w:p>
        </w:tc>
      </w:tr>
      <w:tr w:rsidR="00623397" w:rsidRPr="00623397" w14:paraId="190A4330" w14:textId="77777777" w:rsidTr="000B393A">
        <w:tc>
          <w:tcPr>
            <w:tcW w:w="4929" w:type="dxa"/>
            <w:tcBorders>
              <w:top w:val="single" w:sz="4" w:space="0" w:color="000000"/>
              <w:left w:val="single" w:sz="4" w:space="0" w:color="000000"/>
              <w:bottom w:val="single" w:sz="4" w:space="0" w:color="000000"/>
            </w:tcBorders>
            <w:shd w:val="clear" w:color="auto" w:fill="auto"/>
          </w:tcPr>
          <w:p w14:paraId="1417D425" w14:textId="6F91E3B4" w:rsidR="000B393A" w:rsidRPr="00623397" w:rsidRDefault="000B393A"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B236C9A" w14:textId="67F2A1A0" w:rsidR="000B393A" w:rsidRPr="00623397" w:rsidRDefault="000B393A" w:rsidP="00623397">
            <w:pPr>
              <w:jc w:val="both"/>
              <w:rPr>
                <w:rFonts w:cs="Arial"/>
                <w:sz w:val="18"/>
                <w:szCs w:val="18"/>
              </w:rPr>
            </w:pPr>
          </w:p>
        </w:tc>
      </w:tr>
      <w:tr w:rsidR="00623397" w:rsidRPr="00623397" w14:paraId="5B4B1D0B" w14:textId="77777777" w:rsidTr="000B393A">
        <w:tc>
          <w:tcPr>
            <w:tcW w:w="4929" w:type="dxa"/>
            <w:tcBorders>
              <w:top w:val="single" w:sz="4" w:space="0" w:color="000000"/>
              <w:left w:val="single" w:sz="4" w:space="0" w:color="000000"/>
              <w:bottom w:val="single" w:sz="4" w:space="0" w:color="000000"/>
            </w:tcBorders>
            <w:shd w:val="clear" w:color="auto" w:fill="auto"/>
          </w:tcPr>
          <w:p w14:paraId="39C04A00" w14:textId="77777777" w:rsidR="000B393A" w:rsidRPr="00623397" w:rsidRDefault="000B393A" w:rsidP="00623397">
            <w:pPr>
              <w:jc w:val="both"/>
              <w:rPr>
                <w:rFonts w:cs="Arial"/>
                <w:sz w:val="18"/>
                <w:szCs w:val="18"/>
              </w:rPr>
            </w:pPr>
            <w:r w:rsidRPr="00623397">
              <w:rPr>
                <w:rFonts w:cs="Arial"/>
                <w:sz w:val="18"/>
                <w:szCs w:val="18"/>
              </w:rPr>
              <w:t>Jeżeli Uczestnicy wspólnie biorą udział w konkursie warunki udziału w konkursie (szczególnie w zakresie posiadania uprawnień budowlanych w specjalności architektonicznej do projektowania bez ograniczeń) oraz warunki kryteriów selekcji musi wykazać co najmniej jeden z Uczestników wspólnie biorących udział w konkursie.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0E3B95E" w14:textId="77777777" w:rsidR="000B393A" w:rsidRPr="00623397" w:rsidRDefault="000B393A" w:rsidP="00623397">
            <w:pPr>
              <w:jc w:val="both"/>
              <w:rPr>
                <w:rFonts w:cs="Arial"/>
                <w:sz w:val="18"/>
                <w:szCs w:val="18"/>
              </w:rPr>
            </w:pPr>
          </w:p>
        </w:tc>
      </w:tr>
      <w:tr w:rsidR="00623397" w:rsidRPr="00623397" w14:paraId="4E78671F" w14:textId="77777777" w:rsidTr="000B393A">
        <w:tc>
          <w:tcPr>
            <w:tcW w:w="4929" w:type="dxa"/>
            <w:tcBorders>
              <w:top w:val="single" w:sz="4" w:space="0" w:color="000000"/>
              <w:left w:val="single" w:sz="4" w:space="0" w:color="000000"/>
              <w:bottom w:val="single" w:sz="4" w:space="0" w:color="000000"/>
            </w:tcBorders>
            <w:shd w:val="clear" w:color="auto" w:fill="auto"/>
          </w:tcPr>
          <w:p w14:paraId="6BA61D4A" w14:textId="77777777" w:rsidR="000B393A" w:rsidRPr="00623397" w:rsidRDefault="000B393A" w:rsidP="00623397">
            <w:pPr>
              <w:jc w:val="both"/>
              <w:rPr>
                <w:rFonts w:cs="Arial"/>
                <w:sz w:val="18"/>
                <w:szCs w:val="18"/>
              </w:rPr>
            </w:pPr>
            <w:r w:rsidRPr="00623397">
              <w:rPr>
                <w:rFonts w:cs="Arial"/>
                <w:sz w:val="18"/>
                <w:szCs w:val="18"/>
              </w:rPr>
              <w:t>Jeżeli Uczestnicy wspólnie biorą udział w konkursie żaden z nich nie może podlegać wykluczeniu z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EBE881B" w14:textId="77777777" w:rsidR="000B393A" w:rsidRPr="00623397" w:rsidRDefault="000B393A" w:rsidP="00623397">
            <w:pPr>
              <w:jc w:val="both"/>
              <w:rPr>
                <w:rFonts w:cs="Arial"/>
                <w:sz w:val="18"/>
                <w:szCs w:val="18"/>
              </w:rPr>
            </w:pPr>
          </w:p>
        </w:tc>
      </w:tr>
      <w:tr w:rsidR="00623397" w:rsidRPr="00623397" w14:paraId="65FBB509"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7C18FF01" w14:textId="77777777" w:rsidR="000B393A" w:rsidRPr="00623397" w:rsidRDefault="000B393A" w:rsidP="00623397">
            <w:pPr>
              <w:jc w:val="both"/>
              <w:rPr>
                <w:rFonts w:cs="Arial"/>
                <w:b/>
                <w:bCs/>
                <w:sz w:val="18"/>
                <w:szCs w:val="18"/>
              </w:rPr>
            </w:pPr>
            <w:r w:rsidRPr="00623397">
              <w:rPr>
                <w:rFonts w:cs="Arial"/>
                <w:b/>
                <w:bCs/>
                <w:sz w:val="18"/>
                <w:szCs w:val="18"/>
              </w:rPr>
              <w:t>Sposób reprezentacji Uczestnika konkursu</w:t>
            </w:r>
          </w:p>
        </w:tc>
      </w:tr>
      <w:tr w:rsidR="00623397" w:rsidRPr="00623397" w14:paraId="5EAD05C3" w14:textId="77777777" w:rsidTr="000B393A">
        <w:tc>
          <w:tcPr>
            <w:tcW w:w="4929" w:type="dxa"/>
            <w:tcBorders>
              <w:top w:val="single" w:sz="4" w:space="0" w:color="000000"/>
              <w:left w:val="single" w:sz="4" w:space="0" w:color="000000"/>
              <w:bottom w:val="single" w:sz="4" w:space="0" w:color="000000"/>
            </w:tcBorders>
            <w:shd w:val="clear" w:color="auto" w:fill="auto"/>
          </w:tcPr>
          <w:p w14:paraId="045CF4DD" w14:textId="77777777" w:rsidR="000B393A" w:rsidRPr="00623397" w:rsidRDefault="000B393A" w:rsidP="00623397">
            <w:pPr>
              <w:jc w:val="both"/>
              <w:rPr>
                <w:rFonts w:cs="Arial"/>
                <w:sz w:val="18"/>
                <w:szCs w:val="18"/>
              </w:rPr>
            </w:pPr>
            <w:r w:rsidRPr="00623397">
              <w:rPr>
                <w:rFonts w:cs="Arial"/>
                <w:sz w:val="18"/>
                <w:szCs w:val="18"/>
              </w:rPr>
              <w:t xml:space="preserve">Każdy Uczestnik konkursu może ustanowić pełnomocnika, uprawnionego do złożenia Wniosku, Pracy konkursowej oraz oświadczeń i dokumentów wymaganych Regulaminem konkursu.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D2A668C" w14:textId="77777777" w:rsidR="000B393A" w:rsidRPr="00623397" w:rsidRDefault="000B393A" w:rsidP="00623397">
            <w:pPr>
              <w:jc w:val="both"/>
              <w:rPr>
                <w:rFonts w:cs="Arial"/>
                <w:sz w:val="18"/>
                <w:szCs w:val="18"/>
              </w:rPr>
            </w:pPr>
          </w:p>
        </w:tc>
      </w:tr>
      <w:tr w:rsidR="00623397" w:rsidRPr="00623397" w14:paraId="6422704D" w14:textId="77777777" w:rsidTr="000B393A">
        <w:tc>
          <w:tcPr>
            <w:tcW w:w="4929" w:type="dxa"/>
            <w:tcBorders>
              <w:top w:val="single" w:sz="4" w:space="0" w:color="000000"/>
              <w:left w:val="single" w:sz="4" w:space="0" w:color="000000"/>
              <w:bottom w:val="single" w:sz="4" w:space="0" w:color="000000"/>
            </w:tcBorders>
            <w:shd w:val="clear" w:color="auto" w:fill="auto"/>
          </w:tcPr>
          <w:p w14:paraId="2EC30240" w14:textId="77777777" w:rsidR="000B393A" w:rsidRPr="00623397" w:rsidRDefault="000B393A" w:rsidP="00623397">
            <w:pPr>
              <w:jc w:val="both"/>
              <w:rPr>
                <w:rFonts w:cs="Arial"/>
                <w:sz w:val="18"/>
                <w:szCs w:val="18"/>
              </w:rPr>
            </w:pPr>
            <w:r w:rsidRPr="00623397">
              <w:rPr>
                <w:rFonts w:cs="Arial"/>
                <w:sz w:val="18"/>
                <w:szCs w:val="18"/>
              </w:rPr>
              <w:t>Osobą uprawnioną do składania oświadczeń w imieniu Uczestnika konkursu jest a) Uczestnik, jeżeli jest osobą fizyczną lub b) osoba upoważniona (osoby upoważnione), zgodnie z zasadą reprezentacji, do składania oświadczeń woli, w imieniu osoby prawnej lub jednostki organizacyjnej.</w:t>
            </w:r>
          </w:p>
          <w:p w14:paraId="0A3A271F" w14:textId="0AE8961F" w:rsidR="000B393A" w:rsidRPr="00623397" w:rsidRDefault="000B393A" w:rsidP="00623397">
            <w:pPr>
              <w:jc w:val="both"/>
              <w:rPr>
                <w:rFonts w:cs="Arial"/>
                <w:sz w:val="18"/>
                <w:szCs w:val="18"/>
              </w:rPr>
            </w:pPr>
            <w:r w:rsidRPr="00623397">
              <w:rPr>
                <w:rFonts w:cs="Arial"/>
                <w:sz w:val="18"/>
                <w:szCs w:val="18"/>
              </w:rPr>
              <w:t>Wzór pełnomocnictwa dla Uczestnika konkursu samodzielnie biorącego udział w konkursie zawiera Załącznik …</w:t>
            </w:r>
            <w:r w:rsidR="00DF5AC0" w:rsidRPr="00623397">
              <w:rPr>
                <w:rFonts w:cs="Arial"/>
                <w:sz w:val="18"/>
                <w:szCs w:val="18"/>
              </w:rPr>
              <w:t>…</w:t>
            </w:r>
            <w:r w:rsidRPr="00623397">
              <w:rPr>
                <w:rFonts w:cs="Arial"/>
                <w:sz w:val="18"/>
                <w:szCs w:val="18"/>
              </w:rPr>
              <w:t xml:space="preserve">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3E570BB" w14:textId="77777777" w:rsidR="000B393A" w:rsidRPr="00623397" w:rsidRDefault="000B393A" w:rsidP="00623397">
            <w:pPr>
              <w:jc w:val="both"/>
              <w:rPr>
                <w:rFonts w:cs="Arial"/>
                <w:sz w:val="18"/>
                <w:szCs w:val="18"/>
              </w:rPr>
            </w:pPr>
          </w:p>
        </w:tc>
      </w:tr>
      <w:tr w:rsidR="00623397" w:rsidRPr="00623397" w14:paraId="2A2B254F" w14:textId="77777777" w:rsidTr="000B393A">
        <w:tc>
          <w:tcPr>
            <w:tcW w:w="4929" w:type="dxa"/>
            <w:tcBorders>
              <w:top w:val="single" w:sz="4" w:space="0" w:color="000000"/>
              <w:left w:val="single" w:sz="4" w:space="0" w:color="000000"/>
              <w:bottom w:val="single" w:sz="4" w:space="0" w:color="000000"/>
            </w:tcBorders>
            <w:shd w:val="clear" w:color="auto" w:fill="auto"/>
          </w:tcPr>
          <w:p w14:paraId="183B26EC" w14:textId="53CC0922" w:rsidR="000B393A" w:rsidRPr="00623397" w:rsidRDefault="000B393A" w:rsidP="00623397">
            <w:pPr>
              <w:jc w:val="both"/>
              <w:rPr>
                <w:rFonts w:cs="Arial"/>
                <w:sz w:val="18"/>
                <w:szCs w:val="18"/>
              </w:rPr>
            </w:pPr>
            <w:r w:rsidRPr="00623397">
              <w:rPr>
                <w:rFonts w:cs="Arial"/>
                <w:sz w:val="18"/>
                <w:szCs w:val="18"/>
              </w:rPr>
              <w:t>Uczestnicy wspólnie biorący udział w konkursie działają w</w:t>
            </w:r>
            <w:r w:rsidR="00DF5AC0" w:rsidRPr="00623397">
              <w:rPr>
                <w:rFonts w:cs="Arial"/>
                <w:sz w:val="18"/>
                <w:szCs w:val="18"/>
              </w:rPr>
              <w:t> </w:t>
            </w:r>
            <w:r w:rsidRPr="00623397">
              <w:rPr>
                <w:rFonts w:cs="Arial"/>
                <w:sz w:val="18"/>
                <w:szCs w:val="18"/>
              </w:rPr>
              <w:t>konkursie poprzez ustanowienie jednego pełnomocnika. Pełnomocnik Uczestników wspólnie biorących udział w</w:t>
            </w:r>
            <w:r w:rsidR="00DF5AC0" w:rsidRPr="00623397">
              <w:rPr>
                <w:rFonts w:cs="Arial"/>
                <w:sz w:val="18"/>
                <w:szCs w:val="18"/>
              </w:rPr>
              <w:t> </w:t>
            </w:r>
            <w:r w:rsidRPr="00623397">
              <w:rPr>
                <w:rFonts w:cs="Arial"/>
                <w:sz w:val="18"/>
                <w:szCs w:val="18"/>
              </w:rPr>
              <w:t>konkursie powinien zostać umocowany do złożenia Wniosku, Pracy konkursowej oraz dokumentów i</w:t>
            </w:r>
            <w:r w:rsidR="00DF5AC0" w:rsidRPr="00623397">
              <w:rPr>
                <w:rFonts w:cs="Arial"/>
                <w:sz w:val="18"/>
                <w:szCs w:val="18"/>
              </w:rPr>
              <w:t> </w:t>
            </w:r>
            <w:r w:rsidRPr="00623397">
              <w:rPr>
                <w:rFonts w:cs="Arial"/>
                <w:sz w:val="18"/>
                <w:szCs w:val="18"/>
              </w:rPr>
              <w:t>oświadczeń wymaganych Regulaminem konkursu. Wzór pełnomocnictwa dla Uczestników wspólnie biorących udział w konkursie zawiera Załącznik nr …</w:t>
            </w:r>
            <w:r w:rsidR="00DF5AC0" w:rsidRPr="00623397">
              <w:rPr>
                <w:rFonts w:cs="Arial"/>
                <w:sz w:val="18"/>
                <w:szCs w:val="18"/>
              </w:rPr>
              <w:t>…</w:t>
            </w:r>
            <w:r w:rsidRPr="00623397">
              <w:rPr>
                <w:rFonts w:cs="Arial"/>
                <w:sz w:val="18"/>
                <w:szCs w:val="18"/>
              </w:rPr>
              <w:t xml:space="preserve">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050E342" w14:textId="77777777" w:rsidR="000B393A" w:rsidRPr="00623397" w:rsidRDefault="000B393A" w:rsidP="00623397">
            <w:pPr>
              <w:jc w:val="both"/>
              <w:rPr>
                <w:rFonts w:cs="Arial"/>
                <w:sz w:val="18"/>
                <w:szCs w:val="18"/>
              </w:rPr>
            </w:pPr>
          </w:p>
        </w:tc>
      </w:tr>
      <w:tr w:rsidR="00623397" w:rsidRPr="00623397" w14:paraId="2E6C5EF2" w14:textId="77777777" w:rsidTr="000B393A">
        <w:tc>
          <w:tcPr>
            <w:tcW w:w="4929" w:type="dxa"/>
            <w:tcBorders>
              <w:top w:val="single" w:sz="4" w:space="0" w:color="000000"/>
              <w:left w:val="single" w:sz="4" w:space="0" w:color="000000"/>
              <w:bottom w:val="single" w:sz="4" w:space="0" w:color="000000"/>
            </w:tcBorders>
            <w:shd w:val="clear" w:color="auto" w:fill="auto"/>
          </w:tcPr>
          <w:p w14:paraId="5443025E" w14:textId="77777777" w:rsidR="000B393A" w:rsidRPr="00623397" w:rsidRDefault="000B393A" w:rsidP="00623397">
            <w:pPr>
              <w:jc w:val="both"/>
              <w:rPr>
                <w:rFonts w:cs="Arial"/>
                <w:sz w:val="18"/>
                <w:szCs w:val="18"/>
              </w:rPr>
            </w:pPr>
            <w:r w:rsidRPr="00623397">
              <w:rPr>
                <w:rFonts w:cs="Arial"/>
                <w:sz w:val="18"/>
                <w:szCs w:val="18"/>
              </w:rPr>
              <w:t xml:space="preserve">W przypadku ustanowienia pełnomocnika, oryginał pełnomocnictwa (lub kopia potwierdzona notarialnie) podpisany przez osoby uprawnione do składania oświadczeń woli w imieniu Uczestnika konkursu musi być załączony do Wniosku.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3D6B1B6" w14:textId="77777777" w:rsidR="000B393A" w:rsidRPr="00623397" w:rsidRDefault="000B393A" w:rsidP="00623397">
            <w:pPr>
              <w:jc w:val="both"/>
              <w:rPr>
                <w:rFonts w:cs="Arial"/>
                <w:sz w:val="18"/>
                <w:szCs w:val="18"/>
              </w:rPr>
            </w:pPr>
          </w:p>
        </w:tc>
      </w:tr>
      <w:tr w:rsidR="00623397" w:rsidRPr="00623397" w14:paraId="5BC2A0AF"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833CDD" w14:textId="77777777" w:rsidR="000B393A" w:rsidRPr="00623397" w:rsidRDefault="000B393A" w:rsidP="00623397">
            <w:pPr>
              <w:jc w:val="both"/>
              <w:rPr>
                <w:rFonts w:cs="Arial"/>
                <w:b/>
                <w:bCs/>
                <w:sz w:val="18"/>
                <w:szCs w:val="18"/>
              </w:rPr>
            </w:pPr>
            <w:r w:rsidRPr="00623397">
              <w:rPr>
                <w:rFonts w:cs="Arial"/>
                <w:b/>
                <w:bCs/>
                <w:sz w:val="18"/>
                <w:szCs w:val="18"/>
              </w:rPr>
              <w:t>Wnioski o dopuszczenie do udziału w konkursie</w:t>
            </w:r>
          </w:p>
        </w:tc>
      </w:tr>
      <w:tr w:rsidR="00623397" w:rsidRPr="00623397" w14:paraId="3C115F4A" w14:textId="77777777" w:rsidTr="000B393A">
        <w:tc>
          <w:tcPr>
            <w:tcW w:w="4929" w:type="dxa"/>
            <w:tcBorders>
              <w:top w:val="single" w:sz="4" w:space="0" w:color="000000"/>
              <w:left w:val="single" w:sz="4" w:space="0" w:color="000000"/>
              <w:bottom w:val="single" w:sz="4" w:space="0" w:color="000000"/>
            </w:tcBorders>
            <w:shd w:val="clear" w:color="auto" w:fill="auto"/>
          </w:tcPr>
          <w:p w14:paraId="549B2E78" w14:textId="13658563" w:rsidR="000B393A" w:rsidRPr="00623397" w:rsidRDefault="000B393A" w:rsidP="00623397">
            <w:pPr>
              <w:jc w:val="both"/>
              <w:rPr>
                <w:rFonts w:cs="Arial"/>
                <w:sz w:val="18"/>
                <w:szCs w:val="18"/>
              </w:rPr>
            </w:pPr>
            <w:r w:rsidRPr="00623397">
              <w:rPr>
                <w:rFonts w:cs="Arial"/>
                <w:sz w:val="18"/>
                <w:szCs w:val="18"/>
              </w:rPr>
              <w:t xml:space="preserve">W przypadku, gdy informacje zawarte we Wniosku stanowią tajemnicę przedsiębiorstwa w rozumieniu przepisów ustawy o zwalczaniu nieuczciwej konkurencji, muszą być oznaczone klauzulą: </w:t>
            </w:r>
            <w:r w:rsidR="00DF5AC0" w:rsidRPr="00623397">
              <w:rPr>
                <w:rFonts w:cs="Arial"/>
                <w:sz w:val="18"/>
                <w:szCs w:val="18"/>
              </w:rPr>
              <w:t>„</w:t>
            </w:r>
            <w:r w:rsidRPr="00623397">
              <w:rPr>
                <w:rFonts w:cs="Arial"/>
                <w:sz w:val="18"/>
                <w:szCs w:val="18"/>
              </w:rPr>
              <w:t>INFORMACJE STANOWIĄCE TAJEMNICĘ PRZEDSIĘBIORSTWA W</w:t>
            </w:r>
            <w:r w:rsidR="00DF5AC0" w:rsidRPr="00623397">
              <w:rPr>
                <w:rFonts w:cs="Arial"/>
                <w:sz w:val="18"/>
                <w:szCs w:val="18"/>
              </w:rPr>
              <w:t> </w:t>
            </w:r>
            <w:r w:rsidRPr="00623397">
              <w:rPr>
                <w:rFonts w:cs="Arial"/>
                <w:sz w:val="18"/>
                <w:szCs w:val="18"/>
              </w:rPr>
              <w:t>ROZUMIENIU ART. 11 ust. 4 USTAWY O ZWALCZANIU NIEUCZCIWEJ KONKURENCJI (Dz. U. z</w:t>
            </w:r>
            <w:r w:rsidR="00497101" w:rsidRPr="00623397">
              <w:rPr>
                <w:rFonts w:cs="Arial"/>
                <w:sz w:val="18"/>
                <w:szCs w:val="18"/>
              </w:rPr>
              <w:t> </w:t>
            </w:r>
            <w:r w:rsidRPr="00623397">
              <w:rPr>
                <w:rFonts w:cs="Arial"/>
                <w:sz w:val="18"/>
                <w:szCs w:val="18"/>
              </w:rPr>
              <w:t>2019 r. poz. 1010 i 1649)”.</w:t>
            </w:r>
          </w:p>
          <w:p w14:paraId="605283B7" w14:textId="139EFAAA" w:rsidR="000B393A" w:rsidRPr="00623397" w:rsidRDefault="000B393A" w:rsidP="00623397">
            <w:pPr>
              <w:jc w:val="both"/>
              <w:rPr>
                <w:rFonts w:cs="Arial"/>
                <w:sz w:val="18"/>
                <w:szCs w:val="18"/>
              </w:rPr>
            </w:pPr>
            <w:r w:rsidRPr="00623397">
              <w:rPr>
                <w:rFonts w:cs="Arial"/>
                <w:sz w:val="18"/>
                <w:szCs w:val="18"/>
              </w:rPr>
              <w:t>Wycofanie Wniosku lub wprowadzenie zmian może nastąpić wyłącznie przed upływem terminu składania Wniosków. Powiadomienie o wprowadzeniu zmian lub o wycofaniu Wniosek musi zostać złożony w sposób i formie przewidzianych dla złożenia Wniosku. W treści wiadomości e-mail zawierającej zmianę musi być wpisane „ZMIANA</w:t>
            </w:r>
            <w:r w:rsidR="00DF5AC0" w:rsidRPr="00623397">
              <w:rPr>
                <w:rFonts w:cs="Arial"/>
                <w:sz w:val="18"/>
                <w:szCs w:val="18"/>
              </w:rPr>
              <w:t xml:space="preserve"> </w:t>
            </w:r>
            <w:r w:rsidRPr="00623397">
              <w:rPr>
                <w:rFonts w:cs="Arial"/>
                <w:sz w:val="18"/>
                <w:szCs w:val="18"/>
              </w:rPr>
              <w:t>/</w:t>
            </w:r>
            <w:r w:rsidR="00DF5AC0" w:rsidRPr="00623397">
              <w:rPr>
                <w:rFonts w:cs="Arial"/>
                <w:sz w:val="18"/>
                <w:szCs w:val="18"/>
              </w:rPr>
              <w:t xml:space="preserve"> </w:t>
            </w:r>
            <w:r w:rsidRPr="00623397">
              <w:rPr>
                <w:rFonts w:cs="Arial"/>
                <w:sz w:val="18"/>
                <w:szCs w:val="18"/>
              </w:rPr>
              <w:t>WYCOFANIE WNIOSKU O DOPUSZCZENIE DO UDZIAŁU W KONKURSIE”.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893E051" w14:textId="77777777" w:rsidR="000B393A" w:rsidRPr="00623397" w:rsidRDefault="000B393A" w:rsidP="00623397">
            <w:pPr>
              <w:jc w:val="both"/>
              <w:rPr>
                <w:rFonts w:cs="Arial"/>
                <w:sz w:val="18"/>
                <w:szCs w:val="18"/>
              </w:rPr>
            </w:pPr>
          </w:p>
        </w:tc>
      </w:tr>
      <w:tr w:rsidR="00623397" w:rsidRPr="00623397" w14:paraId="047E91A5" w14:textId="77777777" w:rsidTr="000B393A">
        <w:tc>
          <w:tcPr>
            <w:tcW w:w="4929" w:type="dxa"/>
            <w:tcBorders>
              <w:top w:val="single" w:sz="4" w:space="0" w:color="000000"/>
              <w:left w:val="single" w:sz="4" w:space="0" w:color="000000"/>
              <w:bottom w:val="single" w:sz="4" w:space="0" w:color="000000"/>
            </w:tcBorders>
            <w:shd w:val="clear" w:color="auto" w:fill="auto"/>
          </w:tcPr>
          <w:p w14:paraId="018167E3" w14:textId="5343BF3B" w:rsidR="000B393A" w:rsidRPr="00623397" w:rsidRDefault="000B393A" w:rsidP="00623397">
            <w:pPr>
              <w:jc w:val="both"/>
              <w:rPr>
                <w:rFonts w:cs="Arial"/>
                <w:sz w:val="18"/>
                <w:szCs w:val="18"/>
              </w:rPr>
            </w:pPr>
            <w:r w:rsidRPr="00623397">
              <w:rPr>
                <w:rFonts w:cs="Arial"/>
                <w:sz w:val="18"/>
                <w:szCs w:val="18"/>
              </w:rPr>
              <w:t xml:space="preserve">Zamawiający na podstawie treści Wniosku o dopuszczenie do udziału w konkursie </w:t>
            </w:r>
            <w:r w:rsidR="00D352FF" w:rsidRPr="00623397">
              <w:rPr>
                <w:rFonts w:cs="Arial"/>
                <w:sz w:val="18"/>
                <w:szCs w:val="18"/>
              </w:rPr>
              <w:t xml:space="preserve">oraz ewentualnych uzupełnień lub wyjaśnień do wniosków, </w:t>
            </w:r>
            <w:r w:rsidRPr="00623397">
              <w:rPr>
                <w:rFonts w:cs="Arial"/>
                <w:sz w:val="18"/>
                <w:szCs w:val="18"/>
              </w:rPr>
              <w:t xml:space="preserve">zaprosi do złożenia </w:t>
            </w:r>
            <w:r w:rsidR="00D352FF" w:rsidRPr="00623397">
              <w:rPr>
                <w:rFonts w:cs="Arial"/>
                <w:sz w:val="18"/>
                <w:szCs w:val="18"/>
              </w:rPr>
              <w:t>Opracowań studialnych</w:t>
            </w:r>
            <w:r w:rsidRPr="00623397">
              <w:rPr>
                <w:rFonts w:cs="Arial"/>
                <w:sz w:val="18"/>
                <w:szCs w:val="18"/>
              </w:rPr>
              <w:t xml:space="preserve"> wyłącznie Uczestników, którzy spełniają wymagania zawarte w Regulaminie konkursu.</w:t>
            </w:r>
          </w:p>
          <w:p w14:paraId="5C7B2650" w14:textId="572188C1" w:rsidR="000B393A" w:rsidRPr="00623397" w:rsidRDefault="000B393A" w:rsidP="00623397">
            <w:pPr>
              <w:jc w:val="both"/>
              <w:rPr>
                <w:rFonts w:cs="Arial"/>
                <w:sz w:val="18"/>
                <w:szCs w:val="18"/>
              </w:rPr>
            </w:pPr>
            <w:r w:rsidRPr="00623397">
              <w:rPr>
                <w:rFonts w:cs="Arial"/>
                <w:sz w:val="18"/>
                <w:szCs w:val="18"/>
              </w:rPr>
              <w:t xml:space="preserve">Badania i oceny Wniosków </w:t>
            </w:r>
            <w:r w:rsidR="00D352FF" w:rsidRPr="00623397">
              <w:rPr>
                <w:rFonts w:cs="Arial"/>
                <w:sz w:val="18"/>
                <w:szCs w:val="18"/>
              </w:rPr>
              <w:t xml:space="preserve">oraz ewentualnych uzupełnień lub wyjaśnień do wniosków </w:t>
            </w:r>
            <w:r w:rsidRPr="00623397">
              <w:rPr>
                <w:rFonts w:cs="Arial"/>
                <w:sz w:val="18"/>
                <w:szCs w:val="18"/>
              </w:rPr>
              <w:t>oraz rejestracji i utajnienia danych Uczestników konkursu w celu dopuszczenia ich do udziału w konkursie dokonuje Sekretarz Konkursu bezpośrednio po upływie terminu składania Wniosków określonym w Ogłoszeniu o konkursie.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B79A367" w14:textId="77777777" w:rsidR="000B393A" w:rsidRPr="00623397" w:rsidRDefault="000B393A" w:rsidP="00623397">
            <w:pPr>
              <w:jc w:val="both"/>
              <w:rPr>
                <w:rFonts w:cs="Arial"/>
                <w:sz w:val="18"/>
                <w:szCs w:val="18"/>
              </w:rPr>
            </w:pPr>
          </w:p>
        </w:tc>
      </w:tr>
      <w:tr w:rsidR="00623397" w:rsidRPr="00623397" w14:paraId="7AAE65D2" w14:textId="77777777" w:rsidTr="00D352FF">
        <w:tc>
          <w:tcPr>
            <w:tcW w:w="4929" w:type="dxa"/>
            <w:tcBorders>
              <w:top w:val="single" w:sz="4" w:space="0" w:color="000000"/>
              <w:left w:val="single" w:sz="4" w:space="0" w:color="000000"/>
              <w:bottom w:val="single" w:sz="4" w:space="0" w:color="000000"/>
            </w:tcBorders>
            <w:shd w:val="clear" w:color="auto" w:fill="auto"/>
          </w:tcPr>
          <w:p w14:paraId="06A617B9" w14:textId="622F565B" w:rsidR="000B393A" w:rsidRPr="00623397" w:rsidRDefault="000B393A" w:rsidP="00623397">
            <w:pPr>
              <w:jc w:val="both"/>
              <w:rPr>
                <w:rFonts w:cs="Arial"/>
                <w:sz w:val="18"/>
                <w:szCs w:val="18"/>
              </w:rPr>
            </w:pPr>
            <w:r w:rsidRPr="00623397">
              <w:rPr>
                <w:rFonts w:cs="Arial"/>
                <w:sz w:val="18"/>
                <w:szCs w:val="18"/>
              </w:rPr>
              <w:t xml:space="preserve">Uczestnicy konkursu, którzy spełniają wymagania określone w Regulaminie konkursu i zostali dopuszczeni do udziału w konkursie zostaną zaproszeni do złożenia </w:t>
            </w:r>
            <w:r w:rsidR="00D352FF" w:rsidRPr="00623397">
              <w:rPr>
                <w:rFonts w:cs="Arial"/>
                <w:sz w:val="18"/>
                <w:szCs w:val="18"/>
              </w:rPr>
              <w:t>Opracowań studialnych</w:t>
            </w:r>
            <w:r w:rsidRPr="00623397">
              <w:rPr>
                <w:rFonts w:cs="Arial"/>
                <w:sz w:val="18"/>
                <w:szCs w:val="18"/>
              </w:rPr>
              <w:t xml:space="preserve"> przez Sekretarza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CE8D133" w14:textId="428DEC76" w:rsidR="000B393A" w:rsidRPr="00623397" w:rsidRDefault="00B2716B" w:rsidP="00623397">
            <w:pPr>
              <w:jc w:val="both"/>
              <w:rPr>
                <w:rFonts w:cs="Arial"/>
                <w:sz w:val="18"/>
                <w:szCs w:val="18"/>
              </w:rPr>
            </w:pPr>
            <w:r w:rsidRPr="00623397">
              <w:rPr>
                <w:rFonts w:cs="Arial"/>
                <w:sz w:val="18"/>
                <w:szCs w:val="18"/>
              </w:rPr>
              <w:t xml:space="preserve">Wniosek o dopuszczenie do udziału w konkursie składa się w postaci elektronicznej zgodnie z </w:t>
            </w:r>
            <w:r w:rsidR="00F31FB6" w:rsidRPr="00623397">
              <w:rPr>
                <w:rFonts w:cs="Arial"/>
                <w:sz w:val="18"/>
                <w:szCs w:val="18"/>
              </w:rPr>
              <w:t>załącznikiem nr …. do regulaminu konkursu</w:t>
            </w:r>
            <w:r w:rsidR="000D1B6B" w:rsidRPr="00623397">
              <w:rPr>
                <w:rFonts w:cs="Arial"/>
                <w:sz w:val="18"/>
                <w:szCs w:val="18"/>
              </w:rPr>
              <w:t>.</w:t>
            </w:r>
          </w:p>
        </w:tc>
      </w:tr>
      <w:tr w:rsidR="00623397" w:rsidRPr="00623397" w14:paraId="73D54E3E" w14:textId="77777777" w:rsidTr="00D352FF">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64F345" w14:textId="2EA706E6" w:rsidR="00D352FF" w:rsidRPr="00623397" w:rsidRDefault="00D352FF" w:rsidP="00623397">
            <w:pPr>
              <w:jc w:val="both"/>
              <w:rPr>
                <w:rFonts w:cs="Arial"/>
                <w:b/>
                <w:bCs/>
                <w:sz w:val="18"/>
                <w:szCs w:val="18"/>
              </w:rPr>
            </w:pPr>
            <w:bookmarkStart w:id="15" w:name="_Hlk66953123"/>
            <w:bookmarkStart w:id="16" w:name="_Hlk66953303"/>
            <w:r w:rsidRPr="00623397">
              <w:rPr>
                <w:rFonts w:cs="Arial"/>
                <w:b/>
                <w:bCs/>
                <w:sz w:val="18"/>
                <w:szCs w:val="18"/>
              </w:rPr>
              <w:t>Opracowania studialne</w:t>
            </w:r>
          </w:p>
        </w:tc>
      </w:tr>
      <w:tr w:rsidR="00623397" w:rsidRPr="00623397" w14:paraId="00BBBD4B" w14:textId="77777777" w:rsidTr="000B393A">
        <w:tc>
          <w:tcPr>
            <w:tcW w:w="4929" w:type="dxa"/>
            <w:tcBorders>
              <w:top w:val="single" w:sz="4" w:space="0" w:color="000000"/>
              <w:left w:val="single" w:sz="4" w:space="0" w:color="000000"/>
              <w:bottom w:val="single" w:sz="4" w:space="0" w:color="000000"/>
            </w:tcBorders>
            <w:shd w:val="clear" w:color="auto" w:fill="auto"/>
          </w:tcPr>
          <w:p w14:paraId="54BD5BE5" w14:textId="1773D367" w:rsidR="00D352FF" w:rsidRPr="00623397" w:rsidRDefault="00D352FF" w:rsidP="00623397">
            <w:pPr>
              <w:jc w:val="both"/>
              <w:rPr>
                <w:rFonts w:cs="Arial"/>
                <w:sz w:val="18"/>
                <w:szCs w:val="18"/>
              </w:rPr>
            </w:pPr>
            <w:r w:rsidRPr="00623397">
              <w:rPr>
                <w:rFonts w:cs="Arial"/>
                <w:sz w:val="18"/>
                <w:szCs w:val="18"/>
              </w:rPr>
              <w:t xml:space="preserve">Opracowanie studialne powinno zawierać: </w:t>
            </w:r>
          </w:p>
          <w:p w14:paraId="7F7B5394" w14:textId="6B4C76DA" w:rsidR="00D352FF" w:rsidRPr="00623397" w:rsidRDefault="00D352FF" w:rsidP="00623397">
            <w:pPr>
              <w:pStyle w:val="Akapitzlist"/>
              <w:numPr>
                <w:ilvl w:val="0"/>
                <w:numId w:val="11"/>
              </w:numPr>
              <w:ind w:left="350" w:hanging="284"/>
              <w:jc w:val="both"/>
              <w:rPr>
                <w:rFonts w:cs="Arial"/>
                <w:sz w:val="18"/>
                <w:szCs w:val="18"/>
              </w:rPr>
            </w:pPr>
            <w:r w:rsidRPr="00623397">
              <w:rPr>
                <w:rFonts w:cs="Arial"/>
                <w:sz w:val="18"/>
                <w:szCs w:val="18"/>
              </w:rPr>
              <w:t xml:space="preserve">część graficzną; </w:t>
            </w:r>
          </w:p>
          <w:p w14:paraId="6A197738" w14:textId="77777777" w:rsidR="002E6AC4" w:rsidRPr="00623397" w:rsidRDefault="00D352FF" w:rsidP="00623397">
            <w:pPr>
              <w:pStyle w:val="Akapitzlist"/>
              <w:numPr>
                <w:ilvl w:val="0"/>
                <w:numId w:val="11"/>
              </w:numPr>
              <w:ind w:left="350" w:hanging="284"/>
              <w:jc w:val="both"/>
              <w:rPr>
                <w:rFonts w:cs="Arial"/>
                <w:sz w:val="18"/>
                <w:szCs w:val="18"/>
              </w:rPr>
            </w:pPr>
            <w:r w:rsidRPr="00623397">
              <w:rPr>
                <w:rFonts w:cs="Arial"/>
                <w:sz w:val="18"/>
                <w:szCs w:val="18"/>
              </w:rPr>
              <w:t>część opisową;</w:t>
            </w:r>
          </w:p>
          <w:p w14:paraId="39424A7B" w14:textId="4D10DC17" w:rsidR="00D352FF" w:rsidRPr="00623397" w:rsidRDefault="002E6AC4" w:rsidP="00623397">
            <w:pPr>
              <w:pStyle w:val="Akapitzlist"/>
              <w:numPr>
                <w:ilvl w:val="0"/>
                <w:numId w:val="11"/>
              </w:numPr>
              <w:ind w:left="350" w:hanging="284"/>
              <w:jc w:val="both"/>
              <w:rPr>
                <w:rFonts w:cs="Arial"/>
                <w:sz w:val="18"/>
                <w:szCs w:val="18"/>
              </w:rPr>
            </w:pPr>
            <w:r w:rsidRPr="00623397">
              <w:rPr>
                <w:rFonts w:cs="Arial"/>
                <w:sz w:val="18"/>
                <w:szCs w:val="18"/>
              </w:rPr>
              <w:t>karta identyfikacyjna opracowania studialnego</w:t>
            </w:r>
          </w:p>
          <w:p w14:paraId="3B50E472" w14:textId="77777777" w:rsidR="00D352FF" w:rsidRPr="00623397" w:rsidRDefault="00D352FF" w:rsidP="00623397">
            <w:pPr>
              <w:jc w:val="both"/>
              <w:rPr>
                <w:rFonts w:cs="Arial"/>
                <w:sz w:val="18"/>
                <w:szCs w:val="18"/>
              </w:rPr>
            </w:pPr>
            <w:r w:rsidRPr="00623397">
              <w:rPr>
                <w:rFonts w:cs="Arial"/>
                <w:sz w:val="18"/>
                <w:szCs w:val="18"/>
              </w:rPr>
              <w:t>Materiały wykraczające poza wymagany zakres i formę Opracowania studialnego nie będą rozpatrywane.</w:t>
            </w:r>
          </w:p>
          <w:p w14:paraId="35AAB700" w14:textId="1AD841F0" w:rsidR="002E6AC4" w:rsidRPr="00623397" w:rsidRDefault="002E6AC4" w:rsidP="00623397">
            <w:pPr>
              <w:jc w:val="both"/>
              <w:rPr>
                <w:rFonts w:cs="Arial"/>
                <w:sz w:val="18"/>
                <w:szCs w:val="18"/>
              </w:rPr>
            </w:pPr>
            <w:proofErr w:type="spellStart"/>
            <w:r w:rsidRPr="00623397">
              <w:rPr>
                <w:rFonts w:cs="Arial"/>
                <w:sz w:val="18"/>
                <w:szCs w:val="18"/>
              </w:rPr>
              <w:t>UWAG</w:t>
            </w:r>
            <w:r w:rsidR="00A3113A" w:rsidRPr="00623397">
              <w:rPr>
                <w:rFonts w:cs="Arial"/>
                <w:sz w:val="18"/>
                <w:szCs w:val="18"/>
              </w:rPr>
              <w:t>A:Z</w:t>
            </w:r>
            <w:r w:rsidR="003C4678" w:rsidRPr="00623397">
              <w:rPr>
                <w:rFonts w:cs="Arial"/>
                <w:sz w:val="18"/>
                <w:szCs w:val="18"/>
              </w:rPr>
              <w:t>amawiający</w:t>
            </w:r>
            <w:proofErr w:type="spellEnd"/>
            <w:r w:rsidR="003C4678" w:rsidRPr="00623397">
              <w:rPr>
                <w:rFonts w:cs="Arial"/>
                <w:sz w:val="18"/>
                <w:szCs w:val="18"/>
              </w:rPr>
              <w:t xml:space="preserve"> </w:t>
            </w:r>
            <w:r w:rsidRPr="00623397">
              <w:rPr>
                <w:rFonts w:cs="Arial"/>
                <w:sz w:val="18"/>
                <w:szCs w:val="18"/>
              </w:rPr>
              <w:t xml:space="preserve">musi zapewnić, aby dostęp do części graficznej i części opisowej opracowania studialnego był możliwy dopiero po dacie składnia tych opracowań natomiast dostęp do karty identyfikacyjnej był możliwy dopiero po </w:t>
            </w:r>
            <w:r w:rsidR="003C4678" w:rsidRPr="00623397">
              <w:rPr>
                <w:rFonts w:cs="Arial"/>
                <w:sz w:val="18"/>
                <w:szCs w:val="18"/>
              </w:rPr>
              <w:t>rozstrzygnięciu konkursu tj. wyborze przez Sąd konkursowy najlepszej pracy konkursowej lub najlepszych prac konkursowych</w:t>
            </w:r>
            <w:r w:rsidRPr="00623397">
              <w:rPr>
                <w:rFonts w:cs="Arial"/>
                <w:sz w:val="18"/>
                <w:szCs w:val="18"/>
              </w:rPr>
              <w:t>.</w:t>
            </w:r>
          </w:p>
          <w:p w14:paraId="18D16D9E" w14:textId="77777777" w:rsidR="002E6AC4" w:rsidRPr="00623397" w:rsidRDefault="002E6AC4" w:rsidP="00623397">
            <w:pPr>
              <w:jc w:val="both"/>
              <w:rPr>
                <w:rFonts w:cs="Arial"/>
                <w:sz w:val="18"/>
                <w:szCs w:val="18"/>
              </w:rPr>
            </w:pPr>
          </w:p>
          <w:p w14:paraId="7D9CD2ED" w14:textId="77777777" w:rsidR="00B004D6" w:rsidRPr="00623397" w:rsidRDefault="00B004D6" w:rsidP="00623397">
            <w:pPr>
              <w:jc w:val="both"/>
              <w:rPr>
                <w:rFonts w:cs="Arial"/>
                <w:sz w:val="18"/>
                <w:szCs w:val="18"/>
              </w:rPr>
            </w:pPr>
            <w:r w:rsidRPr="00623397">
              <w:rPr>
                <w:rFonts w:cs="Arial"/>
                <w:sz w:val="18"/>
                <w:szCs w:val="18"/>
              </w:rPr>
              <w:t>Założeniem Opracowania studialnego jest przedstawienie przez Uczestników w sposób ideowy i szkicowy generalnych założeń architektonicznych, urbanistycznych, funkcjonalno-przestrzennych, programowych w czytelny sposób zaproponowane przez nich rozwiązania projektowe.</w:t>
            </w:r>
          </w:p>
          <w:p w14:paraId="00D76A4D" w14:textId="77777777" w:rsidR="00923E18" w:rsidRPr="00623397" w:rsidRDefault="00923E18" w:rsidP="00623397">
            <w:pPr>
              <w:jc w:val="both"/>
              <w:rPr>
                <w:rFonts w:cs="Arial"/>
                <w:sz w:val="18"/>
                <w:szCs w:val="18"/>
              </w:rPr>
            </w:pPr>
            <w:r w:rsidRPr="00623397">
              <w:rPr>
                <w:rFonts w:cs="Arial"/>
                <w:sz w:val="18"/>
                <w:szCs w:val="18"/>
              </w:rPr>
              <w:t>Wymagany zakres opracowania studialnego powinien obejmować minimalny zakres niezbędny do prawidłowej oceny tego opracowania.</w:t>
            </w:r>
          </w:p>
          <w:p w14:paraId="71856DC9" w14:textId="77777777" w:rsidR="00A837C0" w:rsidRPr="00623397" w:rsidRDefault="00A837C0" w:rsidP="00623397">
            <w:pPr>
              <w:jc w:val="both"/>
              <w:rPr>
                <w:rFonts w:cs="Arial"/>
                <w:sz w:val="18"/>
                <w:szCs w:val="18"/>
              </w:rPr>
            </w:pPr>
          </w:p>
          <w:p w14:paraId="5263FD28" w14:textId="11044A12" w:rsidR="00A837C0" w:rsidRPr="00623397" w:rsidRDefault="00A837C0" w:rsidP="00623397">
            <w:pPr>
              <w:jc w:val="both"/>
              <w:rPr>
                <w:rFonts w:cs="Arial"/>
                <w:sz w:val="18"/>
                <w:szCs w:val="18"/>
              </w:rPr>
            </w:pPr>
            <w:r w:rsidRPr="00623397">
              <w:rPr>
                <w:rFonts w:cs="Arial"/>
                <w:sz w:val="18"/>
                <w:szCs w:val="18"/>
              </w:rPr>
              <w:t xml:space="preserve">Opracowanie studialne winno zostać przygotowane w postaci elektronicznej i przekazane za pomocą elektronicznych środków komunikacji. Jeśli specyfika opracowania studialnego (lub konkursu) wymaga przedłożenia opracowania także w postaci innej niż elektroniczna (np. papierowej, w postaci makiety) – zamawiający </w:t>
            </w:r>
            <w:r w:rsidR="0059706D" w:rsidRPr="00623397">
              <w:rPr>
                <w:rFonts w:cs="Arial"/>
                <w:sz w:val="18"/>
                <w:szCs w:val="18"/>
              </w:rPr>
              <w:t>dopuszcza</w:t>
            </w:r>
            <w:r w:rsidRPr="00623397">
              <w:rPr>
                <w:rFonts w:cs="Arial"/>
                <w:sz w:val="18"/>
                <w:szCs w:val="18"/>
              </w:rPr>
              <w:t xml:space="preserve"> obok elektronicznego sposobu komunikacji także sposób komunikacji o jakim mowa w art. 65 ust. 2 ustawy </w:t>
            </w:r>
            <w:proofErr w:type="spellStart"/>
            <w:r w:rsidRPr="00623397">
              <w:rPr>
                <w:rFonts w:cs="Arial"/>
                <w:sz w:val="18"/>
                <w:szCs w:val="18"/>
              </w:rPr>
              <w:t>Pzp</w:t>
            </w:r>
            <w:proofErr w:type="spellEnd"/>
            <w:r w:rsidR="0059706D" w:rsidRPr="00623397">
              <w:rPr>
                <w:rFonts w:cs="Arial"/>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0F3B6E1" w14:textId="03D0C29B" w:rsidR="00D352FF" w:rsidRPr="00623397" w:rsidRDefault="00D352FF" w:rsidP="00623397">
            <w:pPr>
              <w:jc w:val="both"/>
              <w:rPr>
                <w:rFonts w:cs="Arial"/>
                <w:sz w:val="18"/>
                <w:szCs w:val="18"/>
              </w:rPr>
            </w:pPr>
            <w:r w:rsidRPr="00623397">
              <w:rPr>
                <w:rFonts w:cs="Arial"/>
                <w:sz w:val="18"/>
                <w:szCs w:val="18"/>
              </w:rPr>
              <w:t xml:space="preserve">Część graficzna może być przedstawiona w postaci planszy lub plansz w formacie 100x70 cm lub odpowiedniej ilości </w:t>
            </w:r>
            <w:r w:rsidR="00144744" w:rsidRPr="00623397">
              <w:rPr>
                <w:rFonts w:cs="Arial"/>
                <w:sz w:val="18"/>
                <w:szCs w:val="18"/>
              </w:rPr>
              <w:t xml:space="preserve">plansz w </w:t>
            </w:r>
            <w:r w:rsidRPr="00623397">
              <w:rPr>
                <w:rFonts w:cs="Arial"/>
                <w:sz w:val="18"/>
                <w:szCs w:val="18"/>
              </w:rPr>
              <w:t>forma</w:t>
            </w:r>
            <w:r w:rsidR="00144744" w:rsidRPr="00623397">
              <w:rPr>
                <w:rFonts w:cs="Arial"/>
                <w:sz w:val="18"/>
                <w:szCs w:val="18"/>
              </w:rPr>
              <w:t>cie</w:t>
            </w:r>
            <w:r w:rsidRPr="00623397">
              <w:rPr>
                <w:rFonts w:cs="Arial"/>
                <w:sz w:val="18"/>
                <w:szCs w:val="18"/>
              </w:rPr>
              <w:t xml:space="preserve"> A3.</w:t>
            </w:r>
          </w:p>
        </w:tc>
      </w:tr>
      <w:tr w:rsidR="00623397" w:rsidRPr="00623397" w14:paraId="6B8DBD86" w14:textId="77777777" w:rsidTr="000B393A">
        <w:tc>
          <w:tcPr>
            <w:tcW w:w="4929" w:type="dxa"/>
            <w:tcBorders>
              <w:top w:val="single" w:sz="4" w:space="0" w:color="000000"/>
              <w:left w:val="single" w:sz="4" w:space="0" w:color="000000"/>
              <w:bottom w:val="single" w:sz="4" w:space="0" w:color="000000"/>
            </w:tcBorders>
            <w:shd w:val="clear" w:color="auto" w:fill="auto"/>
          </w:tcPr>
          <w:p w14:paraId="2A9AEC1E" w14:textId="77777777" w:rsidR="00D352FF" w:rsidRPr="00623397" w:rsidRDefault="00D352FF"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C73E6B0" w14:textId="25356443" w:rsidR="00C50A89" w:rsidRPr="00623397" w:rsidRDefault="00C50A89" w:rsidP="00623397">
            <w:pPr>
              <w:jc w:val="both"/>
              <w:rPr>
                <w:rFonts w:cs="Arial"/>
                <w:i/>
                <w:sz w:val="18"/>
                <w:szCs w:val="18"/>
              </w:rPr>
            </w:pPr>
            <w:r w:rsidRPr="00623397">
              <w:rPr>
                <w:rFonts w:cs="Arial"/>
                <w:i/>
                <w:sz w:val="18"/>
                <w:szCs w:val="18"/>
              </w:rPr>
              <w:t>Poniżej przykładowe zapisy</w:t>
            </w:r>
          </w:p>
          <w:p w14:paraId="1EBC540F" w14:textId="4BED5F75" w:rsidR="00415695" w:rsidRPr="00623397" w:rsidRDefault="00D352FF" w:rsidP="00623397">
            <w:pPr>
              <w:jc w:val="both"/>
              <w:rPr>
                <w:rFonts w:cs="Arial"/>
                <w:sz w:val="18"/>
                <w:szCs w:val="18"/>
              </w:rPr>
            </w:pPr>
            <w:r w:rsidRPr="00623397">
              <w:rPr>
                <w:rFonts w:cs="Arial"/>
                <w:sz w:val="18"/>
                <w:szCs w:val="18"/>
              </w:rPr>
              <w:t xml:space="preserve">Część graficzna powinna zawierać </w:t>
            </w:r>
            <w:r w:rsidR="00415695" w:rsidRPr="00623397">
              <w:rPr>
                <w:rFonts w:cs="Arial"/>
                <w:sz w:val="18"/>
                <w:szCs w:val="18"/>
              </w:rPr>
              <w:t>w</w:t>
            </w:r>
            <w:r w:rsidRPr="00623397">
              <w:rPr>
                <w:rFonts w:cs="Arial"/>
                <w:sz w:val="18"/>
                <w:szCs w:val="18"/>
              </w:rPr>
              <w:t xml:space="preserve">stępne </w:t>
            </w:r>
            <w:r w:rsidR="00415695" w:rsidRPr="00623397">
              <w:rPr>
                <w:rFonts w:cs="Arial"/>
                <w:sz w:val="18"/>
                <w:szCs w:val="18"/>
              </w:rPr>
              <w:t>założenia</w:t>
            </w:r>
            <w:r w:rsidRPr="00623397">
              <w:rPr>
                <w:rFonts w:cs="Arial"/>
                <w:sz w:val="18"/>
                <w:szCs w:val="18"/>
              </w:rPr>
              <w:t xml:space="preserve"> </w:t>
            </w:r>
            <w:r w:rsidR="00415695" w:rsidRPr="00623397">
              <w:rPr>
                <w:rFonts w:cs="Arial"/>
                <w:sz w:val="18"/>
                <w:szCs w:val="18"/>
              </w:rPr>
              <w:t>architektoniczno-urbanistyczne tj.:</w:t>
            </w:r>
          </w:p>
          <w:p w14:paraId="59ACB4A6" w14:textId="21A8DBF3"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schematy funkcjonalno-przestrzenne obiektu/obiektów i zagospodarowania wraz z powiązaniami zewnętrznymi,</w:t>
            </w:r>
          </w:p>
          <w:p w14:paraId="722CB6F4" w14:textId="191BBA53"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szkice ideowe wraz z podstawowymi założeniami programowymi, funkcjonalnymi i projektowymi (architektonicznymi) obiektu/obiektów i zagospodarowania,</w:t>
            </w:r>
          </w:p>
          <w:p w14:paraId="39E04B4C" w14:textId="3FA49C41"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ewentualne wizualizacje,</w:t>
            </w:r>
          </w:p>
          <w:p w14:paraId="46700941" w14:textId="20BB19AC"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założenia proekologiczne zastosowane w</w:t>
            </w:r>
            <w:r w:rsidR="006F246B" w:rsidRPr="00623397">
              <w:rPr>
                <w:rFonts w:cs="Arial"/>
                <w:sz w:val="18"/>
                <w:szCs w:val="18"/>
              </w:rPr>
              <w:t> </w:t>
            </w:r>
            <w:r w:rsidRPr="00623397">
              <w:rPr>
                <w:rFonts w:cs="Arial"/>
                <w:sz w:val="18"/>
                <w:szCs w:val="18"/>
              </w:rPr>
              <w:t>projekcie.</w:t>
            </w:r>
          </w:p>
          <w:p w14:paraId="3A5BC1EF" w14:textId="77777777" w:rsidR="00D352FF" w:rsidRPr="00623397" w:rsidRDefault="00D352FF" w:rsidP="00623397">
            <w:pPr>
              <w:jc w:val="both"/>
              <w:rPr>
                <w:rFonts w:cs="Arial"/>
                <w:sz w:val="18"/>
                <w:szCs w:val="18"/>
              </w:rPr>
            </w:pPr>
            <w:r w:rsidRPr="00623397">
              <w:rPr>
                <w:rFonts w:cs="Arial"/>
                <w:sz w:val="18"/>
                <w:szCs w:val="18"/>
              </w:rPr>
              <w:t xml:space="preserve">Na arkuszach powinien być pokazany obszar objęty zakresem opracowania Konkursowego zgodnie z Załącznikiem nr </w:t>
            </w:r>
            <w:r w:rsidR="00415695" w:rsidRPr="00623397">
              <w:rPr>
                <w:rFonts w:cs="Arial"/>
                <w:sz w:val="18"/>
                <w:szCs w:val="18"/>
              </w:rPr>
              <w:t>…</w:t>
            </w:r>
            <w:r w:rsidRPr="00623397">
              <w:rPr>
                <w:rFonts w:cs="Arial"/>
                <w:sz w:val="18"/>
                <w:szCs w:val="18"/>
              </w:rPr>
              <w:t xml:space="preserve"> do Regulaminu wraz z kontekstem.</w:t>
            </w:r>
          </w:p>
          <w:p w14:paraId="146115CB" w14:textId="31034F63" w:rsidR="00B004D6" w:rsidRPr="00623397" w:rsidRDefault="00415695" w:rsidP="00623397">
            <w:pPr>
              <w:jc w:val="both"/>
              <w:rPr>
                <w:rFonts w:cs="Arial"/>
                <w:sz w:val="18"/>
                <w:szCs w:val="18"/>
              </w:rPr>
            </w:pPr>
            <w:r w:rsidRPr="00623397">
              <w:rPr>
                <w:rFonts w:cs="Arial"/>
                <w:sz w:val="18"/>
                <w:szCs w:val="18"/>
              </w:rPr>
              <w:t>Przedstawione rozwiązania powinny być w skali dostosowanej do zakresu zadania konkursowego</w:t>
            </w:r>
            <w:r w:rsidR="00B004D6" w:rsidRPr="00623397">
              <w:rPr>
                <w:rFonts w:cs="Arial"/>
                <w:sz w:val="18"/>
                <w:szCs w:val="18"/>
              </w:rPr>
              <w:t xml:space="preserve"> i stopnia ogólności wynikającego z charakteru samego Opracowania studialnego. Dopuszcza się przy niektórych elementach graficznych Opracowania studialnego przedstawienie bez</w:t>
            </w:r>
            <w:r w:rsidR="00407BD9" w:rsidRPr="00623397">
              <w:rPr>
                <w:rFonts w:cs="Arial"/>
                <w:sz w:val="18"/>
                <w:szCs w:val="18"/>
              </w:rPr>
              <w:t xml:space="preserve"> </w:t>
            </w:r>
            <w:r w:rsidR="00B004D6" w:rsidRPr="00623397">
              <w:rPr>
                <w:rFonts w:cs="Arial"/>
                <w:sz w:val="18"/>
                <w:szCs w:val="18"/>
              </w:rPr>
              <w:t>skal</w:t>
            </w:r>
            <w:r w:rsidR="00407BD9" w:rsidRPr="00623397">
              <w:rPr>
                <w:rFonts w:cs="Arial"/>
                <w:sz w:val="18"/>
                <w:szCs w:val="18"/>
              </w:rPr>
              <w:t>i</w:t>
            </w:r>
            <w:r w:rsidR="00B004D6" w:rsidRPr="00623397">
              <w:rPr>
                <w:rFonts w:cs="Arial"/>
                <w:sz w:val="18"/>
                <w:szCs w:val="18"/>
              </w:rPr>
              <w:t>.</w:t>
            </w:r>
          </w:p>
        </w:tc>
      </w:tr>
      <w:tr w:rsidR="00623397" w:rsidRPr="00623397" w14:paraId="36655C59" w14:textId="77777777" w:rsidTr="000B393A">
        <w:tc>
          <w:tcPr>
            <w:tcW w:w="4929" w:type="dxa"/>
            <w:tcBorders>
              <w:top w:val="single" w:sz="4" w:space="0" w:color="000000"/>
              <w:left w:val="single" w:sz="4" w:space="0" w:color="000000"/>
              <w:bottom w:val="single" w:sz="4" w:space="0" w:color="000000"/>
            </w:tcBorders>
            <w:shd w:val="clear" w:color="auto" w:fill="auto"/>
          </w:tcPr>
          <w:p w14:paraId="3EC6C4CD" w14:textId="77777777" w:rsidR="00D352FF" w:rsidRPr="00623397" w:rsidRDefault="00D352FF"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F64715A" w14:textId="3BC8BB2D" w:rsidR="005270AE" w:rsidRPr="00623397" w:rsidRDefault="005270AE" w:rsidP="00623397">
            <w:pPr>
              <w:jc w:val="both"/>
              <w:rPr>
                <w:rFonts w:cs="Arial"/>
                <w:i/>
                <w:sz w:val="18"/>
                <w:szCs w:val="18"/>
              </w:rPr>
            </w:pPr>
            <w:r w:rsidRPr="00623397">
              <w:rPr>
                <w:rFonts w:cs="Arial"/>
                <w:i/>
                <w:sz w:val="18"/>
                <w:szCs w:val="18"/>
              </w:rPr>
              <w:t>Poniżej przykładowe zapisy</w:t>
            </w:r>
          </w:p>
          <w:p w14:paraId="787EA2D9" w14:textId="6D033711" w:rsidR="00B004D6" w:rsidRPr="00623397" w:rsidRDefault="00B004D6" w:rsidP="00623397">
            <w:pPr>
              <w:jc w:val="both"/>
              <w:rPr>
                <w:rFonts w:cs="Arial"/>
                <w:sz w:val="18"/>
                <w:szCs w:val="18"/>
              </w:rPr>
            </w:pPr>
            <w:r w:rsidRPr="00623397">
              <w:rPr>
                <w:rFonts w:cs="Arial"/>
                <w:sz w:val="18"/>
                <w:szCs w:val="18"/>
              </w:rPr>
              <w:t>Część opisowa:</w:t>
            </w:r>
          </w:p>
          <w:p w14:paraId="2D3A6149" w14:textId="75665705" w:rsidR="00B004D6" w:rsidRPr="00623397" w:rsidRDefault="00A60924" w:rsidP="00623397">
            <w:pPr>
              <w:jc w:val="both"/>
              <w:rPr>
                <w:rFonts w:cs="Arial"/>
                <w:sz w:val="18"/>
                <w:szCs w:val="18"/>
              </w:rPr>
            </w:pPr>
            <w:r w:rsidRPr="00623397">
              <w:rPr>
                <w:rFonts w:cs="Arial"/>
                <w:sz w:val="18"/>
                <w:szCs w:val="18"/>
              </w:rPr>
              <w:t xml:space="preserve">Zeszyt </w:t>
            </w:r>
            <w:r w:rsidR="00B004D6" w:rsidRPr="00623397">
              <w:rPr>
                <w:rFonts w:cs="Arial"/>
                <w:sz w:val="18"/>
                <w:szCs w:val="18"/>
              </w:rPr>
              <w:t>(formatu A4 lub A3 według wyboru Zamawiającego) zawierający opis opracowania studialnego. Objętość opisu nie powinna przekraczać 3 strony.</w:t>
            </w:r>
          </w:p>
          <w:p w14:paraId="33B2EA23" w14:textId="23646426" w:rsidR="00B004D6" w:rsidRPr="00623397" w:rsidRDefault="00B004D6" w:rsidP="00623397">
            <w:pPr>
              <w:jc w:val="both"/>
              <w:rPr>
                <w:rFonts w:cs="Arial"/>
                <w:sz w:val="18"/>
                <w:szCs w:val="18"/>
              </w:rPr>
            </w:pPr>
            <w:r w:rsidRPr="00623397">
              <w:rPr>
                <w:rFonts w:cs="Arial"/>
                <w:sz w:val="18"/>
                <w:szCs w:val="18"/>
              </w:rPr>
              <w:t>Tekst opisu opracowania studialnego powinien zawierać co najmniej:</w:t>
            </w:r>
          </w:p>
          <w:p w14:paraId="1E86E58A" w14:textId="369AE9EB"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ideowy opis koncepcji zabudowy i zagos</w:t>
            </w:r>
            <w:r w:rsidRPr="00623397">
              <w:rPr>
                <w:rFonts w:cs="Arial"/>
                <w:sz w:val="18"/>
                <w:szCs w:val="18"/>
              </w:rPr>
              <w:softHyphen/>
              <w:t>podarowania terenu oraz innych założeń, w tym powiązań z terenami sąsiadującymi, a zwłaszcza przestrzeniami publicznymi,</w:t>
            </w:r>
          </w:p>
          <w:p w14:paraId="00621846" w14:textId="23CCE2B9"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wstępny opis materiałowy,</w:t>
            </w:r>
          </w:p>
          <w:p w14:paraId="74BB2898" w14:textId="77777777"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wstępny bilans powierzchni,</w:t>
            </w:r>
          </w:p>
          <w:p w14:paraId="2D5289CC" w14:textId="77777777"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opis elementów koncepcji trudnych do pokazania na rysunkach,</w:t>
            </w:r>
          </w:p>
          <w:p w14:paraId="6A78C689" w14:textId="2F2AB028" w:rsidR="00D352FF"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aspekty ekonomiczne związane z realizacją i utrzymaniem Inwestycji.</w:t>
            </w:r>
          </w:p>
        </w:tc>
      </w:tr>
      <w:tr w:rsidR="00623397" w:rsidRPr="00623397" w14:paraId="01721A44" w14:textId="77777777" w:rsidTr="000B393A">
        <w:tc>
          <w:tcPr>
            <w:tcW w:w="4929" w:type="dxa"/>
            <w:tcBorders>
              <w:top w:val="single" w:sz="4" w:space="0" w:color="000000"/>
              <w:left w:val="single" w:sz="4" w:space="0" w:color="000000"/>
              <w:bottom w:val="single" w:sz="4" w:space="0" w:color="000000"/>
            </w:tcBorders>
            <w:shd w:val="clear" w:color="auto" w:fill="auto"/>
          </w:tcPr>
          <w:p w14:paraId="02796EF6" w14:textId="4B25EAF9" w:rsidR="00D352FF" w:rsidRPr="00623397" w:rsidRDefault="00D352FF"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EEC0140" w14:textId="679D2B60" w:rsidR="005270AE" w:rsidRPr="00623397" w:rsidRDefault="005270AE" w:rsidP="00623397">
            <w:pPr>
              <w:jc w:val="both"/>
              <w:rPr>
                <w:rFonts w:cs="Arial"/>
                <w:i/>
                <w:sz w:val="18"/>
                <w:szCs w:val="18"/>
              </w:rPr>
            </w:pPr>
            <w:r w:rsidRPr="00623397">
              <w:rPr>
                <w:rFonts w:cs="Arial"/>
                <w:i/>
                <w:sz w:val="18"/>
                <w:szCs w:val="18"/>
              </w:rPr>
              <w:t>Poniżej przykładowe zapisy</w:t>
            </w:r>
          </w:p>
          <w:p w14:paraId="07A28918" w14:textId="1E441F03" w:rsidR="00D352FF" w:rsidRPr="00623397" w:rsidRDefault="00C50A89" w:rsidP="00623397">
            <w:pPr>
              <w:jc w:val="both"/>
              <w:rPr>
                <w:rFonts w:cs="Arial"/>
                <w:sz w:val="18"/>
                <w:szCs w:val="18"/>
              </w:rPr>
            </w:pPr>
            <w:r w:rsidRPr="00623397">
              <w:rPr>
                <w:rFonts w:cs="Arial"/>
                <w:sz w:val="18"/>
                <w:szCs w:val="18"/>
              </w:rPr>
              <w:t xml:space="preserve">Postać papierowa opracowania </w:t>
            </w:r>
            <w:r w:rsidR="00270B51" w:rsidRPr="00623397">
              <w:rPr>
                <w:rFonts w:cs="Arial"/>
                <w:sz w:val="18"/>
                <w:szCs w:val="18"/>
              </w:rPr>
              <w:t xml:space="preserve">studialnego </w:t>
            </w:r>
            <w:r w:rsidRPr="00623397">
              <w:rPr>
                <w:rFonts w:cs="Arial"/>
                <w:sz w:val="18"/>
                <w:szCs w:val="18"/>
              </w:rPr>
              <w:t xml:space="preserve">składana </w:t>
            </w:r>
            <w:r w:rsidR="00144744" w:rsidRPr="00623397">
              <w:rPr>
                <w:rFonts w:cs="Arial"/>
                <w:sz w:val="18"/>
                <w:szCs w:val="18"/>
              </w:rPr>
              <w:t>jest</w:t>
            </w:r>
            <w:r w:rsidR="00270B51" w:rsidRPr="00623397">
              <w:rPr>
                <w:rFonts w:cs="Arial"/>
                <w:sz w:val="18"/>
                <w:szCs w:val="18"/>
              </w:rPr>
              <w:t xml:space="preserve"> jako oprawiony zeszyt formatu A3 lub A4 (część graficzna i opisowa) oraz planszą/planszami w</w:t>
            </w:r>
            <w:r w:rsidR="00497101" w:rsidRPr="00623397">
              <w:rPr>
                <w:rFonts w:cs="Arial"/>
                <w:sz w:val="18"/>
                <w:szCs w:val="18"/>
              </w:rPr>
              <w:t> </w:t>
            </w:r>
            <w:r w:rsidR="00270B51" w:rsidRPr="00623397">
              <w:rPr>
                <w:rFonts w:cs="Arial"/>
                <w:sz w:val="18"/>
                <w:szCs w:val="18"/>
              </w:rPr>
              <w:t>formacie 100x70 cm o ile były wymagane.</w:t>
            </w:r>
          </w:p>
        </w:tc>
      </w:tr>
      <w:tr w:rsidR="00623397" w:rsidRPr="00623397" w14:paraId="6BC5196E" w14:textId="77777777" w:rsidTr="000B393A">
        <w:tc>
          <w:tcPr>
            <w:tcW w:w="4929" w:type="dxa"/>
            <w:tcBorders>
              <w:top w:val="single" w:sz="4" w:space="0" w:color="000000"/>
              <w:left w:val="single" w:sz="4" w:space="0" w:color="000000"/>
              <w:bottom w:val="single" w:sz="4" w:space="0" w:color="000000"/>
            </w:tcBorders>
            <w:shd w:val="clear" w:color="auto" w:fill="auto"/>
          </w:tcPr>
          <w:p w14:paraId="7C6A3176" w14:textId="0D307673" w:rsidR="00270B51" w:rsidRPr="00623397" w:rsidRDefault="00270B51" w:rsidP="00623397">
            <w:pPr>
              <w:jc w:val="both"/>
              <w:rPr>
                <w:rFonts w:cs="Arial"/>
                <w:sz w:val="18"/>
                <w:szCs w:val="18"/>
              </w:rPr>
            </w:pPr>
            <w:r w:rsidRPr="00623397">
              <w:rPr>
                <w:rFonts w:cs="Arial"/>
                <w:sz w:val="18"/>
                <w:szCs w:val="18"/>
              </w:rPr>
              <w:t xml:space="preserve">Do opracowania studialnego </w:t>
            </w:r>
            <w:r w:rsidR="00C50A89" w:rsidRPr="00623397">
              <w:rPr>
                <w:rFonts w:cs="Arial"/>
                <w:sz w:val="18"/>
                <w:szCs w:val="18"/>
              </w:rPr>
              <w:t xml:space="preserve">w postaci papierowej </w:t>
            </w:r>
            <w:r w:rsidRPr="00623397">
              <w:rPr>
                <w:rFonts w:cs="Arial"/>
                <w:sz w:val="18"/>
                <w:szCs w:val="18"/>
              </w:rPr>
              <w:t xml:space="preserve">należy dołączyć: </w:t>
            </w:r>
          </w:p>
          <w:p w14:paraId="10F885AA" w14:textId="5D17B2B0" w:rsidR="00270B51" w:rsidRPr="00623397" w:rsidRDefault="00270B51" w:rsidP="00623397">
            <w:pPr>
              <w:jc w:val="both"/>
              <w:rPr>
                <w:rFonts w:cs="Arial"/>
                <w:sz w:val="18"/>
                <w:szCs w:val="18"/>
              </w:rPr>
            </w:pPr>
            <w:r w:rsidRPr="00623397">
              <w:rPr>
                <w:rFonts w:cs="Arial"/>
                <w:sz w:val="18"/>
                <w:szCs w:val="18"/>
              </w:rPr>
              <w:t>Kopertę A1 – odrębną zamkniętą kopertę identyfikacyjną, opisaną wyłącznie sześciocyfrową liczbą rozpoznawczą, wewnątrz której należy zamieścić kartę identyfikacyjną, zawierającą dane Uczestnika konkursu i skład zespołu autorskiego oraz dowolną sześciocyfrową liczbę rozpoznawczą, która będzie identyczna z liczbą umieszczoną na własn</w:t>
            </w:r>
            <w:r w:rsidR="00144744" w:rsidRPr="00623397">
              <w:rPr>
                <w:rFonts w:cs="Arial"/>
                <w:sz w:val="18"/>
                <w:szCs w:val="18"/>
              </w:rPr>
              <w:t>ym</w:t>
            </w:r>
            <w:r w:rsidRPr="00623397">
              <w:rPr>
                <w:rFonts w:cs="Arial"/>
                <w:sz w:val="18"/>
                <w:szCs w:val="18"/>
              </w:rPr>
              <w:t xml:space="preserve"> </w:t>
            </w:r>
            <w:r w:rsidR="00144744" w:rsidRPr="00623397">
              <w:rPr>
                <w:rFonts w:cs="Arial"/>
                <w:sz w:val="18"/>
                <w:szCs w:val="18"/>
              </w:rPr>
              <w:t>opracowaniu studialnym</w:t>
            </w:r>
            <w:r w:rsidRPr="00623397">
              <w:rPr>
                <w:rFonts w:cs="Arial"/>
                <w:sz w:val="18"/>
                <w:szCs w:val="18"/>
              </w:rPr>
              <w:t xml:space="preserve"> i karcie pokwitowania odbioru </w:t>
            </w:r>
            <w:r w:rsidR="00144744" w:rsidRPr="00623397">
              <w:rPr>
                <w:rFonts w:cs="Arial"/>
                <w:sz w:val="18"/>
                <w:szCs w:val="18"/>
              </w:rPr>
              <w:t>opracowania studialnego</w:t>
            </w:r>
            <w:r w:rsidRPr="00623397">
              <w:rPr>
                <w:rFonts w:cs="Arial"/>
                <w:sz w:val="18"/>
                <w:szCs w:val="18"/>
              </w:rPr>
              <w:t>.</w:t>
            </w:r>
          </w:p>
          <w:p w14:paraId="292C7FBC" w14:textId="323234F2" w:rsidR="00270B51" w:rsidRPr="00623397" w:rsidRDefault="00270B51" w:rsidP="00623397">
            <w:pPr>
              <w:jc w:val="both"/>
              <w:rPr>
                <w:rFonts w:cs="Arial"/>
                <w:sz w:val="18"/>
                <w:szCs w:val="18"/>
              </w:rPr>
            </w:pPr>
            <w:r w:rsidRPr="00623397">
              <w:rPr>
                <w:rFonts w:cs="Arial"/>
                <w:sz w:val="18"/>
                <w:szCs w:val="18"/>
              </w:rPr>
              <w:t>Koperta winna być zamknięt</w:t>
            </w:r>
            <w:r w:rsidR="00144744" w:rsidRPr="00623397">
              <w:rPr>
                <w:rFonts w:cs="Arial"/>
                <w:sz w:val="18"/>
                <w:szCs w:val="18"/>
              </w:rPr>
              <w:t>ą</w:t>
            </w:r>
            <w:r w:rsidRPr="00623397">
              <w:rPr>
                <w:rFonts w:cs="Arial"/>
                <w:sz w:val="18"/>
                <w:szCs w:val="18"/>
              </w:rPr>
              <w:t xml:space="preserve"> w sposób uniemożliwiający zapoznanie się z jej zawartością. </w:t>
            </w:r>
          </w:p>
          <w:p w14:paraId="2B2D12E2" w14:textId="77777777" w:rsidR="00270B51" w:rsidRPr="00623397" w:rsidRDefault="00270B51" w:rsidP="00623397">
            <w:pPr>
              <w:jc w:val="both"/>
              <w:rPr>
                <w:rFonts w:cs="Arial"/>
                <w:sz w:val="18"/>
                <w:szCs w:val="18"/>
              </w:rPr>
            </w:pPr>
            <w:r w:rsidRPr="00623397">
              <w:rPr>
                <w:rFonts w:cs="Arial"/>
                <w:sz w:val="18"/>
                <w:szCs w:val="18"/>
              </w:rPr>
              <w:t xml:space="preserve">Wszystkie koperty zawierające karty identyfikacyjne zostaną złożone przez Sekretarza Konkursu do przechowania w stanie nienaruszonym. </w:t>
            </w:r>
          </w:p>
          <w:p w14:paraId="47D98F3C" w14:textId="7B3A3BCB" w:rsidR="00D352FF" w:rsidRPr="00623397" w:rsidRDefault="00270B51" w:rsidP="00623397">
            <w:pPr>
              <w:jc w:val="both"/>
              <w:rPr>
                <w:rFonts w:cs="Arial"/>
                <w:sz w:val="18"/>
                <w:szCs w:val="18"/>
              </w:rPr>
            </w:pPr>
            <w:r w:rsidRPr="00623397">
              <w:rPr>
                <w:rFonts w:cs="Arial"/>
                <w:sz w:val="18"/>
                <w:szCs w:val="18"/>
              </w:rPr>
              <w:t>Otwarcia kopert dokona Przewodniczący Sądu konkursowego po rozstrzygnięciu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058DA8E" w14:textId="77777777" w:rsidR="00D352FF" w:rsidRPr="00623397" w:rsidRDefault="00D352FF" w:rsidP="00623397">
            <w:pPr>
              <w:jc w:val="both"/>
              <w:rPr>
                <w:rFonts w:cs="Arial"/>
                <w:sz w:val="18"/>
                <w:szCs w:val="18"/>
              </w:rPr>
            </w:pPr>
          </w:p>
        </w:tc>
      </w:tr>
      <w:tr w:rsidR="00623397" w:rsidRPr="00623397" w14:paraId="021F7BB4" w14:textId="77777777" w:rsidTr="00144744">
        <w:tc>
          <w:tcPr>
            <w:tcW w:w="4929" w:type="dxa"/>
            <w:tcBorders>
              <w:top w:val="single" w:sz="4" w:space="0" w:color="000000"/>
              <w:left w:val="single" w:sz="4" w:space="0" w:color="000000"/>
              <w:bottom w:val="single" w:sz="4" w:space="0" w:color="000000"/>
            </w:tcBorders>
            <w:shd w:val="clear" w:color="auto" w:fill="auto"/>
          </w:tcPr>
          <w:p w14:paraId="2E6196BE" w14:textId="09E72F16" w:rsidR="00D352FF" w:rsidRPr="00623397" w:rsidRDefault="003C4678" w:rsidP="00623397">
            <w:pPr>
              <w:jc w:val="both"/>
              <w:rPr>
                <w:rFonts w:cs="Arial"/>
                <w:sz w:val="18"/>
                <w:szCs w:val="18"/>
              </w:rPr>
            </w:pPr>
            <w:r w:rsidRPr="00623397">
              <w:rPr>
                <w:rFonts w:cs="Arial"/>
                <w:sz w:val="18"/>
                <w:szCs w:val="18"/>
              </w:rPr>
              <w:t>.</w:t>
            </w:r>
          </w:p>
          <w:p w14:paraId="4B82D605" w14:textId="4B40139E" w:rsidR="003C4678" w:rsidRPr="00623397" w:rsidRDefault="003C4678"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5596909" w14:textId="77777777" w:rsidR="00D352FF" w:rsidRPr="00623397" w:rsidRDefault="00D352FF" w:rsidP="00623397">
            <w:pPr>
              <w:jc w:val="both"/>
              <w:rPr>
                <w:rFonts w:cs="Arial"/>
                <w:sz w:val="18"/>
                <w:szCs w:val="18"/>
              </w:rPr>
            </w:pPr>
          </w:p>
        </w:tc>
      </w:tr>
      <w:tr w:rsidR="00623397" w:rsidRPr="00623397" w14:paraId="157238FB" w14:textId="77777777" w:rsidTr="00144744">
        <w:tc>
          <w:tcPr>
            <w:tcW w:w="4929" w:type="dxa"/>
            <w:tcBorders>
              <w:top w:val="single" w:sz="4" w:space="0" w:color="000000"/>
              <w:left w:val="single" w:sz="4" w:space="0" w:color="000000"/>
              <w:bottom w:val="single" w:sz="4" w:space="0" w:color="000000"/>
            </w:tcBorders>
            <w:shd w:val="clear" w:color="auto" w:fill="auto"/>
          </w:tcPr>
          <w:p w14:paraId="65405C45" w14:textId="050617DE" w:rsidR="00935989" w:rsidRPr="00623397" w:rsidRDefault="00935989" w:rsidP="00623397">
            <w:pPr>
              <w:jc w:val="both"/>
              <w:rPr>
                <w:rFonts w:cs="Arial"/>
                <w:sz w:val="18"/>
                <w:szCs w:val="18"/>
              </w:rPr>
            </w:pPr>
            <w:r w:rsidRPr="00623397">
              <w:rPr>
                <w:rFonts w:cs="Arial"/>
                <w:sz w:val="18"/>
                <w:szCs w:val="18"/>
              </w:rPr>
              <w:t>Sposób utajnienia i przygotowania postaci elektronicznej Opracowania studi</w:t>
            </w:r>
            <w:r w:rsidR="00B917A6" w:rsidRPr="00623397">
              <w:rPr>
                <w:rFonts w:cs="Arial"/>
                <w:sz w:val="18"/>
                <w:szCs w:val="18"/>
              </w:rPr>
              <w:t>a</w:t>
            </w:r>
            <w:r w:rsidRPr="00623397">
              <w:rPr>
                <w:rFonts w:cs="Arial"/>
                <w:sz w:val="18"/>
                <w:szCs w:val="18"/>
              </w:rPr>
              <w:t>lnego – część graficzna i część opisowa.</w:t>
            </w:r>
          </w:p>
          <w:p w14:paraId="7120AB10" w14:textId="0E9A3EF9" w:rsidR="00935989" w:rsidRPr="00623397" w:rsidRDefault="00935989" w:rsidP="00623397">
            <w:pPr>
              <w:pStyle w:val="Akapitzlist"/>
              <w:numPr>
                <w:ilvl w:val="0"/>
                <w:numId w:val="53"/>
              </w:numPr>
              <w:ind w:left="209" w:hanging="209"/>
              <w:jc w:val="both"/>
              <w:rPr>
                <w:rFonts w:cs="Arial"/>
                <w:sz w:val="18"/>
                <w:szCs w:val="18"/>
              </w:rPr>
            </w:pPr>
            <w:r w:rsidRPr="00623397">
              <w:rPr>
                <w:rFonts w:cs="Arial"/>
                <w:sz w:val="18"/>
                <w:szCs w:val="18"/>
              </w:rPr>
              <w:t>Treści zawarte w plikach postaci elektronicznej nie mogą zawierać sześciocyfrowej liczby rozpoznawczej (numer identyfikacyjny Opracowania studialnego) z wyjątkiem pierwszej strony części opisowej.</w:t>
            </w:r>
          </w:p>
          <w:p w14:paraId="0D4F8984" w14:textId="515F315E" w:rsidR="00935989" w:rsidRPr="00623397" w:rsidRDefault="00935989" w:rsidP="00623397">
            <w:pPr>
              <w:pStyle w:val="Akapitzlist"/>
              <w:numPr>
                <w:ilvl w:val="0"/>
                <w:numId w:val="53"/>
              </w:numPr>
              <w:ind w:left="209" w:hanging="209"/>
              <w:jc w:val="both"/>
              <w:rPr>
                <w:rFonts w:cs="Arial"/>
                <w:sz w:val="18"/>
                <w:szCs w:val="18"/>
              </w:rPr>
            </w:pPr>
            <w:r w:rsidRPr="00623397">
              <w:rPr>
                <w:rFonts w:cs="Arial"/>
                <w:sz w:val="18"/>
                <w:szCs w:val="18"/>
              </w:rPr>
              <w:t>Należy zwrócić uwagę na pozbawienie plików cech umożliwiających identyfikację autora lub autorów, co skutkować może wykluczeniem Uczestnika z konkursu.</w:t>
            </w:r>
          </w:p>
          <w:p w14:paraId="50095A68" w14:textId="77777777" w:rsidR="004D38C6" w:rsidRPr="00623397" w:rsidRDefault="00935989" w:rsidP="00623397">
            <w:pPr>
              <w:pStyle w:val="Akapitzlist"/>
              <w:numPr>
                <w:ilvl w:val="0"/>
                <w:numId w:val="53"/>
              </w:numPr>
              <w:ind w:left="209" w:hanging="209"/>
              <w:jc w:val="both"/>
              <w:rPr>
                <w:rFonts w:cs="Arial"/>
                <w:sz w:val="18"/>
                <w:szCs w:val="18"/>
              </w:rPr>
            </w:pPr>
            <w:r w:rsidRPr="00623397">
              <w:rPr>
                <w:rFonts w:cs="Arial"/>
                <w:sz w:val="18"/>
                <w:szCs w:val="18"/>
              </w:rPr>
              <w:t>Pliki muszą być pozbawione wszelkich metadanych pozwalających rozpoznać autora lub autorów.</w:t>
            </w:r>
          </w:p>
          <w:p w14:paraId="3F5B3471" w14:textId="327BF01A" w:rsidR="00935989" w:rsidRPr="00623397" w:rsidRDefault="00935989" w:rsidP="00623397">
            <w:pPr>
              <w:pStyle w:val="Akapitzlist"/>
              <w:numPr>
                <w:ilvl w:val="0"/>
                <w:numId w:val="53"/>
              </w:numPr>
              <w:ind w:left="209" w:hanging="209"/>
              <w:jc w:val="both"/>
              <w:rPr>
                <w:rFonts w:cs="Arial"/>
                <w:sz w:val="18"/>
                <w:szCs w:val="18"/>
              </w:rPr>
            </w:pPr>
            <w:r w:rsidRPr="00623397">
              <w:rPr>
                <w:rFonts w:cs="Arial"/>
                <w:sz w:val="18"/>
                <w:szCs w:val="18"/>
              </w:rPr>
              <w:t xml:space="preserve"> </w:t>
            </w:r>
            <w:r w:rsidR="004D38C6" w:rsidRPr="00623397">
              <w:rPr>
                <w:rFonts w:cs="Arial"/>
                <w:sz w:val="18"/>
                <w:szCs w:val="18"/>
              </w:rPr>
              <w:t>Materiały przekazane w postaci elektronicznej nie mogą być chronione hasłem lub zabezpieczone w inny sposób przed korzystaniem z nich przez Organizatora.</w:t>
            </w:r>
          </w:p>
          <w:p w14:paraId="6F0E6A74" w14:textId="67E3BCA4" w:rsidR="00935989" w:rsidRPr="00623397" w:rsidRDefault="004D38C6" w:rsidP="00623397">
            <w:pPr>
              <w:pStyle w:val="Akapitzlist"/>
              <w:numPr>
                <w:ilvl w:val="0"/>
                <w:numId w:val="53"/>
              </w:numPr>
              <w:ind w:left="209" w:hanging="209"/>
              <w:jc w:val="both"/>
              <w:rPr>
                <w:rFonts w:cs="Arial"/>
                <w:sz w:val="18"/>
                <w:szCs w:val="18"/>
              </w:rPr>
            </w:pPr>
            <w:r w:rsidRPr="00623397">
              <w:rPr>
                <w:rFonts w:cs="Arial"/>
                <w:sz w:val="18"/>
                <w:szCs w:val="18"/>
              </w:rPr>
              <w:t>Uczestnicy konkursu powinni w szczególności zadbać o zapisanie plików graficznych bez warstw i bez opisów warstw.</w:t>
            </w:r>
          </w:p>
          <w:p w14:paraId="50612221" w14:textId="77777777" w:rsidR="00935989" w:rsidRPr="00623397" w:rsidRDefault="00935989" w:rsidP="00623397">
            <w:pPr>
              <w:jc w:val="both"/>
              <w:rPr>
                <w:rFonts w:cs="Arial"/>
                <w:sz w:val="18"/>
                <w:szCs w:val="18"/>
              </w:rPr>
            </w:pPr>
          </w:p>
          <w:p w14:paraId="44DB2AEC" w14:textId="6B9FE497" w:rsidR="00935989" w:rsidRPr="00623397" w:rsidRDefault="00935989" w:rsidP="00623397">
            <w:pPr>
              <w:jc w:val="both"/>
              <w:rPr>
                <w:rFonts w:cs="Arial"/>
                <w:sz w:val="18"/>
                <w:szCs w:val="18"/>
              </w:rPr>
            </w:pPr>
            <w:r w:rsidRPr="00623397">
              <w:rPr>
                <w:rFonts w:cs="Arial"/>
                <w:sz w:val="18"/>
                <w:szCs w:val="18"/>
              </w:rPr>
              <w:t>Część graficzna opracowania studialnego oraz cześć opisowa opracowania studialnego nie mogą być opatrzone podpisem elektronicznym ani żadnym innym elementem umożliwiającym identyfikację Uczestnika konkursu lub autora/autorów opracowania studialnego.</w:t>
            </w:r>
          </w:p>
          <w:p w14:paraId="270A6D10" w14:textId="77777777" w:rsidR="00935989" w:rsidRPr="00623397" w:rsidRDefault="00935989" w:rsidP="00623397">
            <w:pPr>
              <w:jc w:val="both"/>
              <w:rPr>
                <w:rFonts w:cs="Arial"/>
                <w:sz w:val="18"/>
                <w:szCs w:val="18"/>
              </w:rPr>
            </w:pPr>
          </w:p>
          <w:p w14:paraId="7398E258" w14:textId="5D037C10" w:rsidR="00935989" w:rsidRPr="00623397" w:rsidRDefault="00935989" w:rsidP="00623397">
            <w:pPr>
              <w:jc w:val="both"/>
              <w:rPr>
                <w:rFonts w:cs="Arial"/>
                <w:sz w:val="18"/>
                <w:szCs w:val="18"/>
              </w:rPr>
            </w:pPr>
            <w:r w:rsidRPr="00623397">
              <w:rPr>
                <w:rFonts w:cs="Arial"/>
                <w:sz w:val="18"/>
                <w:szCs w:val="18"/>
              </w:rPr>
              <w:t>Uczestnik konkursu musi jedynie opatrzyć podpisałem elektroniczny kartę identyfikacyjną opracowania studialnego.</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B304274" w14:textId="77777777" w:rsidR="00935989" w:rsidRPr="00623397" w:rsidRDefault="00935989" w:rsidP="00623397">
            <w:pPr>
              <w:jc w:val="both"/>
              <w:rPr>
                <w:rFonts w:cs="Arial"/>
                <w:sz w:val="18"/>
                <w:szCs w:val="18"/>
              </w:rPr>
            </w:pPr>
          </w:p>
        </w:tc>
      </w:tr>
      <w:tr w:rsidR="00623397" w:rsidRPr="00623397" w14:paraId="18D34A56" w14:textId="77777777" w:rsidTr="00144744">
        <w:tc>
          <w:tcPr>
            <w:tcW w:w="4929" w:type="dxa"/>
            <w:tcBorders>
              <w:top w:val="single" w:sz="4" w:space="0" w:color="000000"/>
              <w:left w:val="single" w:sz="4" w:space="0" w:color="000000"/>
              <w:bottom w:val="single" w:sz="4" w:space="0" w:color="000000"/>
            </w:tcBorders>
            <w:shd w:val="clear" w:color="auto" w:fill="auto"/>
          </w:tcPr>
          <w:p w14:paraId="42E82FF4" w14:textId="4C6094E3" w:rsidR="00935989" w:rsidRPr="00623397" w:rsidRDefault="00935989" w:rsidP="00623397">
            <w:pPr>
              <w:jc w:val="both"/>
              <w:rPr>
                <w:rFonts w:cs="Arial"/>
                <w:sz w:val="18"/>
                <w:szCs w:val="18"/>
              </w:rPr>
            </w:pPr>
            <w:r w:rsidRPr="00623397">
              <w:rPr>
                <w:rFonts w:cs="Arial"/>
                <w:sz w:val="18"/>
                <w:szCs w:val="18"/>
              </w:rPr>
              <w:t>Sposób utajnienia i przygotowania postaci papierowej opracowania studialnego.</w:t>
            </w:r>
          </w:p>
          <w:p w14:paraId="60847D54" w14:textId="15C4C0FE" w:rsidR="00935989" w:rsidRPr="00623397" w:rsidRDefault="00935989" w:rsidP="00623397">
            <w:pPr>
              <w:pStyle w:val="Akapitzlist"/>
              <w:numPr>
                <w:ilvl w:val="0"/>
                <w:numId w:val="52"/>
              </w:numPr>
              <w:ind w:left="209" w:hanging="209"/>
              <w:jc w:val="both"/>
              <w:rPr>
                <w:rFonts w:cs="Arial"/>
                <w:sz w:val="18"/>
                <w:szCs w:val="18"/>
              </w:rPr>
            </w:pPr>
            <w:r w:rsidRPr="00623397">
              <w:rPr>
                <w:rFonts w:cs="Arial"/>
                <w:sz w:val="18"/>
                <w:szCs w:val="18"/>
              </w:rPr>
              <w:t>Treści zawarte w postaci papierowej Opracowania studialnego nie mogą zawierać sześciocyfrowej liczby rozpoznawczej (numer identyfikacyjny Opracowania studialnego) z wyjątkiem pierwszej strony części opisowej</w:t>
            </w:r>
            <w:r w:rsidR="00026511" w:rsidRPr="00623397">
              <w:rPr>
                <w:rFonts w:cs="Arial"/>
                <w:sz w:val="18"/>
                <w:szCs w:val="18"/>
              </w:rPr>
              <w:t xml:space="preserve">, koperty z kartą identyfikacyjną oraz opakowania </w:t>
            </w:r>
            <w:r w:rsidR="00A3113A" w:rsidRPr="00623397">
              <w:rPr>
                <w:rFonts w:cs="Arial"/>
                <w:sz w:val="18"/>
                <w:szCs w:val="18"/>
              </w:rPr>
              <w:t>opracowania studialnego</w:t>
            </w:r>
            <w:r w:rsidR="00026511" w:rsidRPr="00623397">
              <w:rPr>
                <w:rFonts w:cs="Arial"/>
                <w:sz w:val="18"/>
                <w:szCs w:val="18"/>
              </w:rPr>
              <w:t>.</w:t>
            </w:r>
          </w:p>
          <w:p w14:paraId="62E9792B" w14:textId="010C75EF" w:rsidR="00DD5717" w:rsidRPr="00623397" w:rsidRDefault="00DD5717" w:rsidP="00623397">
            <w:pPr>
              <w:pStyle w:val="Akapitzlist"/>
              <w:numPr>
                <w:ilvl w:val="0"/>
                <w:numId w:val="52"/>
              </w:numPr>
              <w:ind w:left="209" w:hanging="209"/>
              <w:jc w:val="both"/>
              <w:rPr>
                <w:rFonts w:cs="Arial"/>
                <w:sz w:val="18"/>
                <w:szCs w:val="18"/>
              </w:rPr>
            </w:pPr>
            <w:r w:rsidRPr="00623397">
              <w:rPr>
                <w:rFonts w:cs="Arial"/>
                <w:sz w:val="18"/>
                <w:szCs w:val="18"/>
              </w:rPr>
              <w:t>Należy zwrócić uwagę na pozbawienie elementów postaci papierowej Opracowania studialnego cech umożliwiających identyfikację autora lub autorów, co skutkować może wykluczeniem Uczestnika z konkursu</w:t>
            </w:r>
          </w:p>
          <w:p w14:paraId="718FADE6" w14:textId="0DDAEB25" w:rsidR="00935989" w:rsidRPr="00623397" w:rsidRDefault="00935989" w:rsidP="00623397">
            <w:pPr>
              <w:pStyle w:val="Akapitzlist"/>
              <w:numPr>
                <w:ilvl w:val="0"/>
                <w:numId w:val="52"/>
              </w:numPr>
              <w:ind w:left="209" w:hanging="209"/>
              <w:jc w:val="both"/>
              <w:rPr>
                <w:rFonts w:cs="Arial"/>
                <w:sz w:val="18"/>
                <w:szCs w:val="18"/>
              </w:rPr>
            </w:pPr>
            <w:r w:rsidRPr="00623397">
              <w:rPr>
                <w:rFonts w:cs="Arial"/>
                <w:sz w:val="18"/>
                <w:szCs w:val="18"/>
              </w:rPr>
              <w:t xml:space="preserve">Postać papierowa Opracowania studialnego musi być wiernym odwzorowaniem treści zawartych w postaci elektronicznej </w:t>
            </w:r>
            <w:r w:rsidR="00A3113A" w:rsidRPr="00623397">
              <w:rPr>
                <w:rFonts w:cs="Arial"/>
                <w:sz w:val="18"/>
                <w:szCs w:val="18"/>
              </w:rPr>
              <w:t>opracowania studialnego</w:t>
            </w:r>
            <w:r w:rsidRPr="00623397">
              <w:rPr>
                <w:rFonts w:cs="Arial"/>
                <w:sz w:val="18"/>
                <w:szCs w:val="18"/>
              </w:rPr>
              <w:t>.</w:t>
            </w:r>
          </w:p>
          <w:p w14:paraId="2B7AE804" w14:textId="77777777" w:rsidR="00935989" w:rsidRPr="00623397" w:rsidRDefault="00935989" w:rsidP="00623397">
            <w:pPr>
              <w:pStyle w:val="Akapitzlist"/>
              <w:ind w:left="209"/>
              <w:jc w:val="both"/>
              <w:rPr>
                <w:rFonts w:cs="Arial"/>
                <w:sz w:val="18"/>
                <w:szCs w:val="18"/>
              </w:rPr>
            </w:pPr>
          </w:p>
          <w:p w14:paraId="73EBB855" w14:textId="7283204C" w:rsidR="00935989" w:rsidRPr="00623397" w:rsidRDefault="00935989" w:rsidP="00623397">
            <w:pPr>
              <w:jc w:val="both"/>
              <w:rPr>
                <w:rFonts w:cs="Arial"/>
                <w:sz w:val="18"/>
                <w:szCs w:val="18"/>
              </w:rPr>
            </w:pPr>
            <w:r w:rsidRPr="00623397">
              <w:rPr>
                <w:rFonts w:cs="Arial"/>
                <w:sz w:val="18"/>
                <w:szCs w:val="18"/>
              </w:rPr>
              <w:t>Uczestnik konkursu musi jedynie opatrzyć podpisem kartę identyfikacyjną opracowania studialnego.</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50B9802" w14:textId="77777777" w:rsidR="00935989" w:rsidRPr="00623397" w:rsidRDefault="00935989" w:rsidP="00623397">
            <w:pPr>
              <w:jc w:val="both"/>
              <w:rPr>
                <w:rFonts w:cs="Arial"/>
                <w:sz w:val="18"/>
                <w:szCs w:val="18"/>
              </w:rPr>
            </w:pPr>
          </w:p>
        </w:tc>
      </w:tr>
      <w:tr w:rsidR="00623397" w:rsidRPr="00623397" w14:paraId="51064D36" w14:textId="77777777" w:rsidTr="00144744">
        <w:tc>
          <w:tcPr>
            <w:tcW w:w="4929" w:type="dxa"/>
            <w:tcBorders>
              <w:top w:val="single" w:sz="4" w:space="0" w:color="000000"/>
              <w:left w:val="single" w:sz="4" w:space="0" w:color="000000"/>
              <w:bottom w:val="single" w:sz="4" w:space="0" w:color="000000"/>
            </w:tcBorders>
            <w:shd w:val="clear" w:color="auto" w:fill="auto"/>
          </w:tcPr>
          <w:p w14:paraId="568EF9E7" w14:textId="75B8A237" w:rsidR="00937F14" w:rsidRPr="00623397" w:rsidRDefault="00937F14" w:rsidP="00623397">
            <w:pPr>
              <w:jc w:val="both"/>
              <w:rPr>
                <w:rFonts w:cs="Arial"/>
                <w:sz w:val="18"/>
                <w:szCs w:val="18"/>
              </w:rPr>
            </w:pPr>
            <w:r w:rsidRPr="00623397">
              <w:rPr>
                <w:rFonts w:cs="Arial"/>
                <w:sz w:val="18"/>
                <w:szCs w:val="18"/>
              </w:rPr>
              <w:t>Zaleca się aby Opracowania studialne zostały zakodowane przez Sekretarza konkursu, indywidulanym kodem na potrzeby ich oceny przez Sad konkursowy.</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615E530" w14:textId="77777777" w:rsidR="00937F14" w:rsidRPr="00623397" w:rsidRDefault="00937F14" w:rsidP="00623397">
            <w:pPr>
              <w:jc w:val="both"/>
              <w:rPr>
                <w:rFonts w:cs="Arial"/>
                <w:sz w:val="18"/>
                <w:szCs w:val="18"/>
              </w:rPr>
            </w:pPr>
          </w:p>
        </w:tc>
      </w:tr>
      <w:bookmarkEnd w:id="15"/>
      <w:tr w:rsidR="00623397" w:rsidRPr="00623397" w14:paraId="39D1E674" w14:textId="77777777" w:rsidTr="00144744">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986E71" w14:textId="75493CC5" w:rsidR="00144744" w:rsidRPr="00623397" w:rsidRDefault="00144744" w:rsidP="00623397">
            <w:pPr>
              <w:jc w:val="both"/>
              <w:rPr>
                <w:rFonts w:cs="Arial"/>
                <w:sz w:val="18"/>
                <w:szCs w:val="18"/>
              </w:rPr>
            </w:pPr>
            <w:r w:rsidRPr="00623397">
              <w:rPr>
                <w:rFonts w:cs="Arial"/>
                <w:b/>
                <w:bCs/>
                <w:sz w:val="18"/>
                <w:szCs w:val="18"/>
              </w:rPr>
              <w:t>Miejsce i sposób składania opracowań studialnych</w:t>
            </w:r>
          </w:p>
        </w:tc>
      </w:tr>
      <w:tr w:rsidR="00623397" w:rsidRPr="00623397" w14:paraId="29DC2213" w14:textId="77777777" w:rsidTr="000B393A">
        <w:tc>
          <w:tcPr>
            <w:tcW w:w="4929" w:type="dxa"/>
            <w:tcBorders>
              <w:top w:val="single" w:sz="4" w:space="0" w:color="000000"/>
              <w:left w:val="single" w:sz="4" w:space="0" w:color="000000"/>
              <w:bottom w:val="single" w:sz="4" w:space="0" w:color="000000"/>
            </w:tcBorders>
            <w:shd w:val="clear" w:color="auto" w:fill="auto"/>
          </w:tcPr>
          <w:p w14:paraId="059E06A7" w14:textId="55CE4DF4" w:rsidR="00144744" w:rsidRPr="00623397" w:rsidRDefault="00144744" w:rsidP="00623397">
            <w:pPr>
              <w:jc w:val="both"/>
              <w:rPr>
                <w:rFonts w:cs="Arial"/>
                <w:sz w:val="18"/>
                <w:szCs w:val="18"/>
              </w:rPr>
            </w:pPr>
            <w:r w:rsidRPr="00623397">
              <w:rPr>
                <w:rFonts w:cs="Arial"/>
                <w:sz w:val="18"/>
                <w:szCs w:val="18"/>
              </w:rPr>
              <w:t xml:space="preserve">Opracowania studialne w wersji elektronicznej składa się poprzez </w:t>
            </w:r>
            <w:r w:rsidR="00987426" w:rsidRPr="00623397">
              <w:rPr>
                <w:rFonts w:cs="Arial"/>
                <w:spacing w:val="-5"/>
                <w:sz w:val="18"/>
                <w:szCs w:val="18"/>
              </w:rPr>
              <w:t>platformę, na której prowadzony jest konkurs</w:t>
            </w:r>
            <w:r w:rsidR="00987426" w:rsidRPr="00623397" w:rsidDel="00987426">
              <w:rPr>
                <w:rFonts w:cs="Arial"/>
                <w:sz w:val="18"/>
                <w:szCs w:val="18"/>
              </w:rPr>
              <w:t xml:space="preserve"> </w:t>
            </w:r>
            <w:r w:rsidRPr="00623397">
              <w:rPr>
                <w:rFonts w:cs="Arial"/>
                <w:sz w:val="18"/>
                <w:szCs w:val="18"/>
              </w:rPr>
              <w:t>zachowując zasady i wymogi dotyczące sposobu składania dokumentów elektronicznych.</w:t>
            </w:r>
          </w:p>
          <w:p w14:paraId="1A71E30D" w14:textId="7417E68A" w:rsidR="00144744" w:rsidRPr="00623397" w:rsidRDefault="00CF2F69" w:rsidP="00623397">
            <w:pPr>
              <w:jc w:val="both"/>
              <w:rPr>
                <w:rFonts w:cs="Arial"/>
                <w:sz w:val="18"/>
                <w:szCs w:val="18"/>
              </w:rPr>
            </w:pPr>
            <w:r w:rsidRPr="00623397">
              <w:rPr>
                <w:rFonts w:cs="Arial"/>
                <w:sz w:val="18"/>
                <w:szCs w:val="18"/>
              </w:rPr>
              <w:t>Opracowania studi</w:t>
            </w:r>
            <w:r w:rsidR="00B917A6" w:rsidRPr="00623397">
              <w:rPr>
                <w:rFonts w:cs="Arial"/>
                <w:sz w:val="18"/>
                <w:szCs w:val="18"/>
              </w:rPr>
              <w:t>a</w:t>
            </w:r>
            <w:r w:rsidRPr="00623397">
              <w:rPr>
                <w:rFonts w:cs="Arial"/>
                <w:sz w:val="18"/>
                <w:szCs w:val="18"/>
              </w:rPr>
              <w:t>lne</w:t>
            </w:r>
            <w:r w:rsidR="00144744" w:rsidRPr="00623397">
              <w:rPr>
                <w:rFonts w:cs="Arial"/>
                <w:sz w:val="18"/>
                <w:szCs w:val="18"/>
              </w:rPr>
              <w:t xml:space="preserve"> w wersji papierowej składa się wyłącznie za pośrednictwem poczty lub kuriera na adres Zamawiającego/Organizatora.</w:t>
            </w:r>
          </w:p>
          <w:p w14:paraId="237A1A2A" w14:textId="53F43D3C" w:rsidR="00144744" w:rsidRPr="00623397" w:rsidRDefault="00144744" w:rsidP="00623397">
            <w:pPr>
              <w:jc w:val="both"/>
              <w:rPr>
                <w:rFonts w:cs="Arial"/>
                <w:sz w:val="18"/>
                <w:szCs w:val="18"/>
              </w:rPr>
            </w:pPr>
            <w:r w:rsidRPr="00623397">
              <w:rPr>
                <w:rFonts w:cs="Arial"/>
                <w:sz w:val="18"/>
                <w:szCs w:val="18"/>
              </w:rPr>
              <w:t xml:space="preserve">Opracowania studialne zarówno w wersji elektronicznej jak i wersji papierowej uważa się za złożoną w terminie, jeżeli w dniu i godzinie upływu terminu składania opracowań studialnych zostały odpowiednio: zamieszczone na </w:t>
            </w:r>
            <w:r w:rsidR="00987426" w:rsidRPr="00623397">
              <w:rPr>
                <w:rFonts w:cs="Arial"/>
                <w:spacing w:val="-5"/>
                <w:sz w:val="18"/>
                <w:szCs w:val="18"/>
              </w:rPr>
              <w:t>platformie, na której prowadzony jest konkurs</w:t>
            </w:r>
            <w:r w:rsidR="00987426" w:rsidRPr="00623397" w:rsidDel="00987426">
              <w:rPr>
                <w:rFonts w:cs="Arial"/>
                <w:sz w:val="18"/>
                <w:szCs w:val="18"/>
              </w:rPr>
              <w:t xml:space="preserve"> </w:t>
            </w:r>
            <w:r w:rsidRPr="00623397">
              <w:rPr>
                <w:rFonts w:cs="Arial"/>
                <w:sz w:val="18"/>
                <w:szCs w:val="18"/>
              </w:rPr>
              <w:t>oraz dostarczone do siedziby Zamawiającego/Organizatora.</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E4A77A1" w14:textId="77777777" w:rsidR="00144744" w:rsidRPr="00623397" w:rsidRDefault="00144744" w:rsidP="00623397">
            <w:pPr>
              <w:jc w:val="both"/>
              <w:rPr>
                <w:rFonts w:cs="Arial"/>
                <w:sz w:val="18"/>
                <w:szCs w:val="18"/>
              </w:rPr>
            </w:pPr>
          </w:p>
        </w:tc>
      </w:tr>
      <w:tr w:rsidR="00623397" w:rsidRPr="00623397" w14:paraId="65C88B40" w14:textId="77777777" w:rsidTr="000B393A">
        <w:tc>
          <w:tcPr>
            <w:tcW w:w="4929" w:type="dxa"/>
            <w:tcBorders>
              <w:top w:val="single" w:sz="4" w:space="0" w:color="000000"/>
              <w:left w:val="single" w:sz="4" w:space="0" w:color="000000"/>
              <w:bottom w:val="single" w:sz="4" w:space="0" w:color="000000"/>
            </w:tcBorders>
            <w:shd w:val="clear" w:color="auto" w:fill="auto"/>
          </w:tcPr>
          <w:p w14:paraId="65A0BD46" w14:textId="77777777" w:rsidR="00144744" w:rsidRPr="00623397" w:rsidRDefault="0014474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28A115A" w14:textId="13C55A3D" w:rsidR="00144744" w:rsidRPr="00623397" w:rsidRDefault="00144744" w:rsidP="00623397">
            <w:pPr>
              <w:jc w:val="both"/>
              <w:rPr>
                <w:rFonts w:cs="Arial"/>
                <w:sz w:val="18"/>
                <w:szCs w:val="18"/>
              </w:rPr>
            </w:pPr>
            <w:r w:rsidRPr="00623397">
              <w:rPr>
                <w:rFonts w:eastAsia="Lucida Sans Unicode" w:cs="Arial"/>
                <w:sz w:val="18"/>
                <w:szCs w:val="18"/>
              </w:rPr>
              <w:t xml:space="preserve">W nieprzejrzystym zamkniętym opakowaniu może znajdować się tylko jedno pozbawione oznaczeń mogących pozwolić na ustalenie jego autora i naruszenie zasady anonimowości opracowanie studialne, opatrzone liczbą rozpoznawczą oraz napisem: KONKURS architektoniczny / </w:t>
            </w:r>
            <w:r w:rsidRPr="00623397">
              <w:rPr>
                <w:rFonts w:cs="Arial"/>
                <w:sz w:val="18"/>
                <w:szCs w:val="18"/>
              </w:rPr>
              <w:t>architektoniczno-urbanistyczny na opracowanie koncepcji architektonicznej / architektoniczno-urbanistycznej [nazwa obiektu].</w:t>
            </w:r>
          </w:p>
        </w:tc>
      </w:tr>
      <w:tr w:rsidR="00623397" w:rsidRPr="00623397" w14:paraId="3B73E350" w14:textId="77777777" w:rsidTr="000B393A">
        <w:tc>
          <w:tcPr>
            <w:tcW w:w="4929" w:type="dxa"/>
            <w:tcBorders>
              <w:top w:val="single" w:sz="4" w:space="0" w:color="000000"/>
              <w:left w:val="single" w:sz="4" w:space="0" w:color="000000"/>
              <w:bottom w:val="single" w:sz="4" w:space="0" w:color="000000"/>
            </w:tcBorders>
            <w:shd w:val="clear" w:color="auto" w:fill="auto"/>
          </w:tcPr>
          <w:p w14:paraId="7E3433A4" w14:textId="0DE4D0BE" w:rsidR="00144744" w:rsidRPr="00623397" w:rsidRDefault="00144744" w:rsidP="00623397">
            <w:pPr>
              <w:jc w:val="both"/>
              <w:rPr>
                <w:rFonts w:cs="Arial"/>
                <w:sz w:val="18"/>
                <w:szCs w:val="18"/>
              </w:rPr>
            </w:pPr>
            <w:r w:rsidRPr="00623397">
              <w:rPr>
                <w:rFonts w:cs="Arial"/>
                <w:sz w:val="18"/>
                <w:szCs w:val="18"/>
              </w:rPr>
              <w:t>Każdy Uczestnik konkursu, który złożył opracowanie studialne w wersji papierowej w terminie otrzyma zwrotnie od Sekretarza Konkursu Kartę pokwitowania opracowania studialnego której wzór stanowi Załącznik nr ……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3AE2951" w14:textId="77777777" w:rsidR="00144744" w:rsidRPr="00623397" w:rsidRDefault="00144744" w:rsidP="00623397">
            <w:pPr>
              <w:jc w:val="both"/>
              <w:rPr>
                <w:rFonts w:cs="Arial"/>
                <w:sz w:val="18"/>
                <w:szCs w:val="18"/>
              </w:rPr>
            </w:pPr>
          </w:p>
        </w:tc>
      </w:tr>
      <w:tr w:rsidR="00623397" w:rsidRPr="00623397" w14:paraId="67D0BEFA" w14:textId="77777777" w:rsidTr="00144744">
        <w:tc>
          <w:tcPr>
            <w:tcW w:w="4929" w:type="dxa"/>
            <w:tcBorders>
              <w:top w:val="single" w:sz="4" w:space="0" w:color="000000"/>
              <w:left w:val="single" w:sz="4" w:space="0" w:color="000000"/>
              <w:bottom w:val="single" w:sz="4" w:space="0" w:color="000000"/>
            </w:tcBorders>
            <w:shd w:val="clear" w:color="auto" w:fill="auto"/>
          </w:tcPr>
          <w:p w14:paraId="58CE2AA9" w14:textId="27CE317E" w:rsidR="00144744" w:rsidRPr="00623397" w:rsidRDefault="00144744" w:rsidP="00623397">
            <w:pPr>
              <w:jc w:val="both"/>
              <w:rPr>
                <w:rFonts w:cs="Arial"/>
                <w:sz w:val="18"/>
                <w:szCs w:val="18"/>
              </w:rPr>
            </w:pPr>
            <w:r w:rsidRPr="00623397">
              <w:rPr>
                <w:rFonts w:cs="Arial"/>
                <w:sz w:val="18"/>
                <w:szCs w:val="18"/>
              </w:rPr>
              <w:t>Wycofanie opracowania studialnego przez Uczestnika może nastąpić wyłącznie przed upływem terminu składania Opracowań studialnych, po przesłaniu przez Uczestnika konkursu lub pełnomocnika kopi Karty pokwitowania złożenia Opracowania studialnego i złożenia oświadczenia Uczestnika konkursu o wycofaniu opracowania studialnego do Zamawiającego.</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8477141" w14:textId="77777777" w:rsidR="00144744" w:rsidRPr="00623397" w:rsidRDefault="00144744" w:rsidP="00623397">
            <w:pPr>
              <w:jc w:val="both"/>
              <w:rPr>
                <w:rFonts w:cs="Arial"/>
                <w:sz w:val="18"/>
                <w:szCs w:val="18"/>
              </w:rPr>
            </w:pPr>
          </w:p>
        </w:tc>
      </w:tr>
      <w:tr w:rsidR="00623397" w:rsidRPr="00623397" w14:paraId="70260AC1" w14:textId="77777777" w:rsidTr="00144744">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E7A15C" w14:textId="387B727B" w:rsidR="00144744" w:rsidRPr="00623397" w:rsidRDefault="00144744" w:rsidP="00623397">
            <w:pPr>
              <w:jc w:val="both"/>
              <w:rPr>
                <w:rFonts w:cs="Arial"/>
                <w:sz w:val="18"/>
                <w:szCs w:val="18"/>
              </w:rPr>
            </w:pPr>
            <w:r w:rsidRPr="00623397">
              <w:rPr>
                <w:rFonts w:cs="Arial"/>
                <w:b/>
                <w:bCs/>
                <w:sz w:val="18"/>
                <w:szCs w:val="18"/>
              </w:rPr>
              <w:t>Anonimowość opracowania studialnego</w:t>
            </w:r>
          </w:p>
        </w:tc>
      </w:tr>
      <w:tr w:rsidR="00623397" w:rsidRPr="00623397" w14:paraId="73CDC04D" w14:textId="77777777" w:rsidTr="00E67E24">
        <w:tc>
          <w:tcPr>
            <w:tcW w:w="4929" w:type="dxa"/>
            <w:tcBorders>
              <w:top w:val="single" w:sz="4" w:space="0" w:color="000000"/>
              <w:left w:val="single" w:sz="4" w:space="0" w:color="000000"/>
              <w:bottom w:val="single" w:sz="4" w:space="0" w:color="000000"/>
            </w:tcBorders>
            <w:shd w:val="clear" w:color="auto" w:fill="auto"/>
          </w:tcPr>
          <w:p w14:paraId="75B817CE" w14:textId="008CF482" w:rsidR="00E67E24" w:rsidRPr="00623397" w:rsidRDefault="00E67E24" w:rsidP="00623397">
            <w:pPr>
              <w:jc w:val="both"/>
              <w:rPr>
                <w:rFonts w:cs="Arial"/>
                <w:sz w:val="18"/>
                <w:szCs w:val="18"/>
              </w:rPr>
            </w:pPr>
            <w:r w:rsidRPr="00623397">
              <w:rPr>
                <w:rFonts w:cs="Arial"/>
                <w:sz w:val="18"/>
                <w:szCs w:val="18"/>
              </w:rPr>
              <w:t xml:space="preserve">Opracowanie studialne ani żadna z jego części </w:t>
            </w:r>
            <w:r w:rsidR="00CF2F69" w:rsidRPr="00623397">
              <w:rPr>
                <w:rFonts w:cs="Arial"/>
                <w:sz w:val="18"/>
                <w:szCs w:val="18"/>
              </w:rPr>
              <w:t xml:space="preserve">zarówno w postaci elektronicznej jak i w postaci papierowej  </w:t>
            </w:r>
            <w:r w:rsidRPr="00623397">
              <w:rPr>
                <w:rFonts w:cs="Arial"/>
                <w:sz w:val="18"/>
                <w:szCs w:val="18"/>
              </w:rPr>
              <w:t>nie mogą być podpisane ani zawierać nazwy lub innego oznakowania umożliwiającego identyfikację Uczestnika konkursu.</w:t>
            </w:r>
          </w:p>
          <w:p w14:paraId="3B41B4BF" w14:textId="14E68305" w:rsidR="00144744" w:rsidRPr="00623397" w:rsidRDefault="00E67E24" w:rsidP="00623397">
            <w:pPr>
              <w:jc w:val="both"/>
              <w:rPr>
                <w:rFonts w:cs="Arial"/>
                <w:sz w:val="18"/>
                <w:szCs w:val="18"/>
              </w:rPr>
            </w:pPr>
            <w:r w:rsidRPr="00623397">
              <w:rPr>
                <w:rFonts w:cs="Arial"/>
                <w:sz w:val="18"/>
                <w:szCs w:val="18"/>
              </w:rPr>
              <w:t>Opracowanie studialne złożona z naruszeniem zasady anonimowości nie będzie podlegać ocenie przez Sąd Konkursowy</w:t>
            </w:r>
            <w:r w:rsidR="00CF2F69" w:rsidRPr="00623397">
              <w:rPr>
                <w:rFonts w:cs="Arial"/>
                <w:sz w:val="18"/>
                <w:szCs w:val="18"/>
              </w:rPr>
              <w:t xml:space="preserve"> a Uczestnik, który złożył takie opracowania zostanie wykluczony z udziału w konkursie</w:t>
            </w:r>
            <w:r w:rsidRPr="00623397">
              <w:rPr>
                <w:rFonts w:cs="Arial"/>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2BFD14F" w14:textId="77777777" w:rsidR="00144744" w:rsidRPr="00623397" w:rsidRDefault="00144744" w:rsidP="00623397">
            <w:pPr>
              <w:jc w:val="both"/>
              <w:rPr>
                <w:rFonts w:cs="Arial"/>
                <w:sz w:val="18"/>
                <w:szCs w:val="18"/>
              </w:rPr>
            </w:pPr>
          </w:p>
        </w:tc>
      </w:tr>
      <w:bookmarkEnd w:id="16"/>
      <w:tr w:rsidR="00623397" w:rsidRPr="00623397" w14:paraId="74BBF24A" w14:textId="77777777" w:rsidTr="00C203A4">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F93039" w14:textId="55452C79" w:rsidR="00E67E24" w:rsidRPr="00623397" w:rsidRDefault="00E67E24" w:rsidP="00623397">
            <w:pPr>
              <w:jc w:val="both"/>
              <w:rPr>
                <w:rFonts w:cs="Arial"/>
                <w:b/>
                <w:bCs/>
                <w:sz w:val="18"/>
                <w:szCs w:val="18"/>
              </w:rPr>
            </w:pPr>
            <w:r w:rsidRPr="00623397">
              <w:rPr>
                <w:rFonts w:cs="Arial"/>
                <w:b/>
                <w:bCs/>
                <w:sz w:val="18"/>
                <w:szCs w:val="18"/>
              </w:rPr>
              <w:t>Kryteria oceny opracowań studialnych</w:t>
            </w:r>
          </w:p>
        </w:tc>
      </w:tr>
      <w:tr w:rsidR="00623397" w:rsidRPr="00623397" w14:paraId="4BA355F0" w14:textId="77777777" w:rsidTr="000B393A">
        <w:tc>
          <w:tcPr>
            <w:tcW w:w="4929" w:type="dxa"/>
            <w:tcBorders>
              <w:top w:val="single" w:sz="4" w:space="0" w:color="000000"/>
              <w:left w:val="single" w:sz="4" w:space="0" w:color="000000"/>
              <w:bottom w:val="single" w:sz="4" w:space="0" w:color="000000"/>
            </w:tcBorders>
            <w:shd w:val="clear" w:color="auto" w:fill="auto"/>
          </w:tcPr>
          <w:p w14:paraId="28D30728" w14:textId="3052D39D" w:rsidR="00E67E24" w:rsidRPr="00623397" w:rsidRDefault="00E67E24" w:rsidP="00623397">
            <w:pPr>
              <w:jc w:val="both"/>
              <w:rPr>
                <w:rFonts w:cs="Arial"/>
                <w:sz w:val="18"/>
                <w:szCs w:val="18"/>
              </w:rPr>
            </w:pPr>
            <w:r w:rsidRPr="00623397">
              <w:rPr>
                <w:rFonts w:cs="Arial"/>
                <w:sz w:val="18"/>
                <w:szCs w:val="18"/>
              </w:rPr>
              <w:t xml:space="preserve">Do oceny w konkursie może być dopuszczone wyłącznie oryginalne (nienaruszające praw majątkowych osób trzecich) i wcześniej niepublikowane opracowanie studialne, które nie narusza zasady anonimowości i jest zgodna z celem konkursu, </w:t>
            </w:r>
            <w:r w:rsidRPr="00623397">
              <w:rPr>
                <w:rFonts w:eastAsia="Arial Unicode MS" w:cs="Arial"/>
                <w:sz w:val="18"/>
                <w:szCs w:val="18"/>
              </w:rPr>
              <w:t>nie zawiera rozwiązań wariantowych i jest wystarczająco czytelne i kompletne, by przeprowadzić jego ocenę.</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2C6471F" w14:textId="77777777" w:rsidR="00E67E24" w:rsidRPr="00623397" w:rsidRDefault="00E67E24" w:rsidP="00623397">
            <w:pPr>
              <w:jc w:val="both"/>
              <w:rPr>
                <w:rFonts w:cs="Arial"/>
                <w:sz w:val="18"/>
                <w:szCs w:val="18"/>
              </w:rPr>
            </w:pPr>
          </w:p>
        </w:tc>
      </w:tr>
      <w:tr w:rsidR="00623397" w:rsidRPr="00623397" w14:paraId="5F1F29A5" w14:textId="77777777" w:rsidTr="000B393A">
        <w:tc>
          <w:tcPr>
            <w:tcW w:w="4929" w:type="dxa"/>
            <w:tcBorders>
              <w:top w:val="single" w:sz="4" w:space="0" w:color="000000"/>
              <w:left w:val="single" w:sz="4" w:space="0" w:color="000000"/>
              <w:bottom w:val="single" w:sz="4" w:space="0" w:color="000000"/>
            </w:tcBorders>
            <w:shd w:val="clear" w:color="auto" w:fill="auto"/>
          </w:tcPr>
          <w:p w14:paraId="76A0CDD2"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1A19623" w14:textId="4EC488EF" w:rsidR="00E67E24" w:rsidRPr="00623397" w:rsidRDefault="00E67E24" w:rsidP="00623397">
            <w:pPr>
              <w:jc w:val="both"/>
              <w:rPr>
                <w:rFonts w:cs="Arial"/>
                <w:sz w:val="18"/>
                <w:szCs w:val="18"/>
              </w:rPr>
            </w:pPr>
            <w:r w:rsidRPr="00623397">
              <w:rPr>
                <w:rFonts w:cs="Arial"/>
                <w:sz w:val="18"/>
                <w:szCs w:val="18"/>
              </w:rPr>
              <w:t xml:space="preserve">Opracowania studialne oceniane będą według </w:t>
            </w:r>
            <w:r w:rsidR="00C523DB" w:rsidRPr="00623397">
              <w:rPr>
                <w:rFonts w:cs="Arial"/>
                <w:sz w:val="18"/>
                <w:szCs w:val="18"/>
              </w:rPr>
              <w:t>następujących</w:t>
            </w:r>
            <w:r w:rsidRPr="00623397">
              <w:rPr>
                <w:rFonts w:cs="Arial"/>
                <w:sz w:val="18"/>
                <w:szCs w:val="18"/>
              </w:rPr>
              <w:t xml:space="preserve"> kryteriów oceny:</w:t>
            </w:r>
          </w:p>
          <w:p w14:paraId="2F097F8E" w14:textId="77777777"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Jakość rozwiązań architektonicznych przestrzennych</w:t>
            </w:r>
          </w:p>
          <w:p w14:paraId="1A6F35F6" w14:textId="77777777"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Jakość rozwiązań funkcjonalnych</w:t>
            </w:r>
          </w:p>
          <w:p w14:paraId="3775DAB9" w14:textId="77777777"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Walory eksploatacyjne, ekonomika rozwiązań</w:t>
            </w:r>
          </w:p>
          <w:p w14:paraId="3F54BDD1" w14:textId="07FBC87D"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Nowatorstwo i oryginalność przyjętych rozwiązań autorskich</w:t>
            </w:r>
          </w:p>
          <w:p w14:paraId="61470B58" w14:textId="3EB4A411" w:rsidR="00C523DB" w:rsidRPr="00623397" w:rsidRDefault="00C523DB" w:rsidP="00623397">
            <w:pPr>
              <w:pStyle w:val="Akapitzlist"/>
              <w:numPr>
                <w:ilvl w:val="0"/>
                <w:numId w:val="17"/>
              </w:numPr>
              <w:ind w:left="380" w:hanging="284"/>
              <w:jc w:val="both"/>
              <w:rPr>
                <w:rFonts w:cs="Arial"/>
                <w:sz w:val="18"/>
                <w:szCs w:val="18"/>
              </w:rPr>
            </w:pPr>
            <w:r w:rsidRPr="00623397">
              <w:rPr>
                <w:rFonts w:cs="Arial"/>
                <w:sz w:val="18"/>
                <w:szCs w:val="18"/>
              </w:rPr>
              <w:t>Relacja do kontekstu przestrzennego</w:t>
            </w:r>
          </w:p>
          <w:p w14:paraId="33070375" w14:textId="297EB73B" w:rsidR="00C523DB" w:rsidRPr="00623397" w:rsidRDefault="00C523DB" w:rsidP="00623397">
            <w:pPr>
              <w:pStyle w:val="Akapitzlist"/>
              <w:numPr>
                <w:ilvl w:val="0"/>
                <w:numId w:val="17"/>
              </w:numPr>
              <w:ind w:left="380" w:hanging="284"/>
              <w:jc w:val="both"/>
              <w:rPr>
                <w:rFonts w:cs="Arial"/>
                <w:sz w:val="18"/>
                <w:szCs w:val="18"/>
              </w:rPr>
            </w:pPr>
            <w:r w:rsidRPr="00623397">
              <w:rPr>
                <w:rFonts w:cs="Arial"/>
                <w:sz w:val="18"/>
                <w:szCs w:val="18"/>
              </w:rPr>
              <w:t>Stopień uwzględnienia rozwiązań proekologicznych</w:t>
            </w:r>
          </w:p>
          <w:p w14:paraId="629C6532" w14:textId="77777777" w:rsidR="00C523DB" w:rsidRPr="00623397" w:rsidRDefault="00C523DB" w:rsidP="00623397">
            <w:pPr>
              <w:jc w:val="both"/>
              <w:rPr>
                <w:rFonts w:cs="Arial"/>
                <w:sz w:val="18"/>
                <w:szCs w:val="18"/>
              </w:rPr>
            </w:pPr>
          </w:p>
          <w:p w14:paraId="1204D9AB" w14:textId="07567BAC" w:rsidR="00C523DB" w:rsidRPr="00623397" w:rsidRDefault="00C523DB" w:rsidP="00623397">
            <w:pPr>
              <w:jc w:val="both"/>
              <w:rPr>
                <w:rFonts w:cs="Arial"/>
                <w:sz w:val="18"/>
                <w:szCs w:val="18"/>
              </w:rPr>
            </w:pPr>
            <w:r w:rsidRPr="00623397">
              <w:rPr>
                <w:rFonts w:cs="Arial"/>
                <w:sz w:val="18"/>
                <w:szCs w:val="18"/>
              </w:rPr>
              <w:t>Powyższe kryteria są równoważne a Sąd Konkursowy ocenia opracowania studialne w</w:t>
            </w:r>
            <w:r w:rsidR="00497101" w:rsidRPr="00623397">
              <w:rPr>
                <w:rFonts w:cs="Arial"/>
                <w:sz w:val="18"/>
                <w:szCs w:val="18"/>
              </w:rPr>
              <w:t> </w:t>
            </w:r>
            <w:r w:rsidRPr="00623397">
              <w:rPr>
                <w:rFonts w:cs="Arial"/>
                <w:sz w:val="18"/>
                <w:szCs w:val="18"/>
              </w:rPr>
              <w:t>sposób całościowy zgodnie z powyższymi kryteriami.</w:t>
            </w:r>
          </w:p>
        </w:tc>
      </w:tr>
      <w:tr w:rsidR="00623397" w:rsidRPr="00623397" w14:paraId="1D7A992C" w14:textId="77777777" w:rsidTr="000B393A">
        <w:tc>
          <w:tcPr>
            <w:tcW w:w="4929" w:type="dxa"/>
            <w:tcBorders>
              <w:top w:val="single" w:sz="4" w:space="0" w:color="000000"/>
              <w:left w:val="single" w:sz="4" w:space="0" w:color="000000"/>
              <w:bottom w:val="single" w:sz="4" w:space="0" w:color="000000"/>
            </w:tcBorders>
            <w:shd w:val="clear" w:color="auto" w:fill="auto"/>
          </w:tcPr>
          <w:p w14:paraId="37B50D44" w14:textId="77777777" w:rsidR="00A3274C" w:rsidRPr="00623397" w:rsidRDefault="00A3274C" w:rsidP="00623397">
            <w:pPr>
              <w:jc w:val="both"/>
              <w:rPr>
                <w:rFonts w:cs="Arial"/>
                <w:sz w:val="18"/>
                <w:szCs w:val="18"/>
              </w:rPr>
            </w:pPr>
            <w:r w:rsidRPr="00623397">
              <w:rPr>
                <w:rFonts w:cs="Arial"/>
                <w:sz w:val="18"/>
                <w:szCs w:val="18"/>
              </w:rPr>
              <w:t>Z posiedzenia Sądu konkursowego dotyczącego oceny opracowań studialnych i wyboru opracowań do Etapu II konkursu sporządzony zostanie protokół, który stanowić będzie załącznik do protokołu z konkursu.</w:t>
            </w:r>
          </w:p>
          <w:p w14:paraId="37CAC03F" w14:textId="77777777" w:rsidR="00A3274C" w:rsidRPr="00623397" w:rsidRDefault="00A3274C" w:rsidP="00623397">
            <w:pPr>
              <w:jc w:val="both"/>
              <w:rPr>
                <w:rFonts w:cs="Arial"/>
                <w:sz w:val="18"/>
                <w:szCs w:val="18"/>
              </w:rPr>
            </w:pPr>
            <w:r w:rsidRPr="00623397">
              <w:rPr>
                <w:rFonts w:cs="Arial"/>
                <w:sz w:val="18"/>
                <w:szCs w:val="18"/>
              </w:rPr>
              <w:t>Protokół powinien zawierać:</w:t>
            </w:r>
          </w:p>
          <w:p w14:paraId="783E02DB" w14:textId="2DFB114F" w:rsidR="00A3274C" w:rsidRPr="00623397" w:rsidRDefault="00A3274C" w:rsidP="00623397">
            <w:pPr>
              <w:pStyle w:val="Akapitzlist"/>
              <w:numPr>
                <w:ilvl w:val="0"/>
                <w:numId w:val="18"/>
              </w:numPr>
              <w:ind w:left="350" w:hanging="284"/>
              <w:jc w:val="both"/>
              <w:rPr>
                <w:rFonts w:cs="Arial"/>
                <w:sz w:val="18"/>
                <w:szCs w:val="18"/>
              </w:rPr>
            </w:pPr>
            <w:r w:rsidRPr="00623397">
              <w:rPr>
                <w:rFonts w:cs="Arial"/>
                <w:sz w:val="18"/>
                <w:szCs w:val="18"/>
              </w:rPr>
              <w:t>listę opracowań studialnych wraz z rankingiem tych opracowań uwzględniającą wskazanie opracowań studialnych, które zostały zakwalifikowane do Etapu I</w:t>
            </w:r>
            <w:r w:rsidR="006F246B" w:rsidRPr="00623397">
              <w:rPr>
                <w:rFonts w:cs="Arial"/>
                <w:sz w:val="18"/>
                <w:szCs w:val="18"/>
              </w:rPr>
              <w:t>I</w:t>
            </w:r>
            <w:r w:rsidRPr="00623397">
              <w:rPr>
                <w:rFonts w:cs="Arial"/>
                <w:sz w:val="18"/>
                <w:szCs w:val="18"/>
              </w:rPr>
              <w:t xml:space="preserve"> Konkursu;</w:t>
            </w:r>
          </w:p>
          <w:p w14:paraId="7E0080D1" w14:textId="77777777" w:rsidR="00A3274C" w:rsidRPr="00623397" w:rsidRDefault="00A3274C" w:rsidP="00623397">
            <w:pPr>
              <w:pStyle w:val="Akapitzlist"/>
              <w:numPr>
                <w:ilvl w:val="0"/>
                <w:numId w:val="18"/>
              </w:numPr>
              <w:ind w:left="350" w:hanging="284"/>
              <w:jc w:val="both"/>
              <w:rPr>
                <w:rFonts w:cs="Arial"/>
                <w:sz w:val="18"/>
                <w:szCs w:val="18"/>
              </w:rPr>
            </w:pPr>
            <w:r w:rsidRPr="00623397">
              <w:rPr>
                <w:rFonts w:cs="Arial"/>
                <w:sz w:val="18"/>
                <w:szCs w:val="18"/>
              </w:rPr>
              <w:t>ewentualne uwagi członków sądu konkursowego wraz z wnioskami i zaleceniami w tym wskazanie aspektów opracowań studialnych, które wymagają wyjaśnień;</w:t>
            </w:r>
          </w:p>
          <w:p w14:paraId="745ADC77" w14:textId="77777777" w:rsidR="00A3274C" w:rsidRPr="00623397" w:rsidRDefault="00A3274C" w:rsidP="00623397">
            <w:pPr>
              <w:pStyle w:val="Akapitzlist"/>
              <w:numPr>
                <w:ilvl w:val="0"/>
                <w:numId w:val="18"/>
              </w:numPr>
              <w:ind w:left="350" w:hanging="284"/>
              <w:jc w:val="both"/>
              <w:rPr>
                <w:rFonts w:cs="Arial"/>
                <w:sz w:val="18"/>
                <w:szCs w:val="18"/>
              </w:rPr>
            </w:pPr>
            <w:r w:rsidRPr="00623397">
              <w:rPr>
                <w:rFonts w:cs="Arial"/>
                <w:sz w:val="18"/>
                <w:szCs w:val="18"/>
              </w:rPr>
              <w:t>ewentualne wyjaśnienia uczestników konkursu;</w:t>
            </w:r>
          </w:p>
          <w:p w14:paraId="5CC8BBE3" w14:textId="77777777" w:rsidR="00A3274C" w:rsidRPr="00623397" w:rsidRDefault="00A3274C" w:rsidP="00623397">
            <w:pPr>
              <w:pStyle w:val="Akapitzlist"/>
              <w:numPr>
                <w:ilvl w:val="0"/>
                <w:numId w:val="18"/>
              </w:numPr>
              <w:ind w:left="350" w:hanging="284"/>
              <w:jc w:val="both"/>
              <w:rPr>
                <w:rFonts w:cs="Arial"/>
                <w:sz w:val="18"/>
                <w:szCs w:val="18"/>
              </w:rPr>
            </w:pPr>
            <w:r w:rsidRPr="00623397">
              <w:rPr>
                <w:rFonts w:cs="Arial"/>
                <w:sz w:val="18"/>
                <w:szCs w:val="18"/>
              </w:rPr>
              <w:t>informacje o opracowaniach studialnych</w:t>
            </w:r>
          </w:p>
          <w:p w14:paraId="1BDCDAA5" w14:textId="77777777" w:rsidR="00A3274C" w:rsidRPr="00623397" w:rsidRDefault="00A3274C" w:rsidP="00623397">
            <w:pPr>
              <w:pStyle w:val="Akapitzlist"/>
              <w:numPr>
                <w:ilvl w:val="0"/>
                <w:numId w:val="18"/>
              </w:numPr>
              <w:ind w:left="350" w:hanging="284"/>
              <w:jc w:val="both"/>
              <w:rPr>
                <w:rFonts w:cs="Arial"/>
                <w:sz w:val="18"/>
                <w:szCs w:val="18"/>
              </w:rPr>
            </w:pPr>
            <w:r w:rsidRPr="00623397">
              <w:rPr>
                <w:rFonts w:cs="Arial"/>
                <w:sz w:val="18"/>
                <w:szCs w:val="18"/>
              </w:rPr>
              <w:t>opinie o opracowaniach studialnych zakwalifikowanych do Etapu II Konkursu;</w:t>
            </w:r>
          </w:p>
          <w:p w14:paraId="02BCA3FE" w14:textId="0C3BF239" w:rsidR="00A3274C" w:rsidRPr="00623397" w:rsidRDefault="00A3274C" w:rsidP="00623397">
            <w:pPr>
              <w:pStyle w:val="Akapitzlist"/>
              <w:numPr>
                <w:ilvl w:val="0"/>
                <w:numId w:val="18"/>
              </w:numPr>
              <w:ind w:left="350" w:hanging="284"/>
              <w:jc w:val="both"/>
              <w:rPr>
                <w:rFonts w:cs="Arial"/>
                <w:sz w:val="18"/>
                <w:szCs w:val="18"/>
              </w:rPr>
            </w:pPr>
            <w:r w:rsidRPr="00623397">
              <w:rPr>
                <w:rFonts w:cs="Arial"/>
                <w:sz w:val="18"/>
                <w:szCs w:val="18"/>
              </w:rPr>
              <w:t>uzasadnienie kwalifikacji do etapu II Konkursu;</w:t>
            </w:r>
          </w:p>
          <w:p w14:paraId="00C3096F" w14:textId="25145926" w:rsidR="00E67E24" w:rsidRPr="00623397" w:rsidRDefault="00A3274C" w:rsidP="00623397">
            <w:pPr>
              <w:pStyle w:val="Akapitzlist"/>
              <w:numPr>
                <w:ilvl w:val="0"/>
                <w:numId w:val="18"/>
              </w:numPr>
              <w:ind w:left="350" w:hanging="284"/>
              <w:jc w:val="both"/>
              <w:rPr>
                <w:rFonts w:cs="Arial"/>
                <w:sz w:val="18"/>
                <w:szCs w:val="18"/>
              </w:rPr>
            </w:pPr>
            <w:r w:rsidRPr="00623397">
              <w:rPr>
                <w:rFonts w:cs="Arial"/>
                <w:sz w:val="18"/>
                <w:szCs w:val="18"/>
              </w:rPr>
              <w:t>ewentualne zalecenia do opracowań studialnych zakwalifikowanych do Etapu II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54D9C86" w14:textId="77777777" w:rsidR="00E67E24" w:rsidRPr="00623397" w:rsidRDefault="00E67E24" w:rsidP="00623397">
            <w:pPr>
              <w:jc w:val="both"/>
              <w:rPr>
                <w:rFonts w:cs="Arial"/>
                <w:sz w:val="18"/>
                <w:szCs w:val="18"/>
              </w:rPr>
            </w:pPr>
          </w:p>
        </w:tc>
      </w:tr>
      <w:tr w:rsidR="00623397" w:rsidRPr="00623397" w14:paraId="7ED2A3C4"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F851065" w14:textId="77777777" w:rsidR="00E67E24" w:rsidRPr="00623397" w:rsidRDefault="00E67E24" w:rsidP="00623397">
            <w:pPr>
              <w:jc w:val="both"/>
              <w:rPr>
                <w:rFonts w:cs="Arial"/>
                <w:b/>
                <w:bCs/>
                <w:sz w:val="18"/>
                <w:szCs w:val="18"/>
              </w:rPr>
            </w:pPr>
            <w:r w:rsidRPr="00623397">
              <w:rPr>
                <w:rFonts w:cs="Arial"/>
                <w:b/>
                <w:bCs/>
                <w:sz w:val="18"/>
                <w:szCs w:val="18"/>
              </w:rPr>
              <w:t>Praca konkursowa</w:t>
            </w:r>
          </w:p>
        </w:tc>
      </w:tr>
      <w:tr w:rsidR="00623397" w:rsidRPr="00623397" w14:paraId="238CBEBA" w14:textId="77777777" w:rsidTr="000B393A">
        <w:tc>
          <w:tcPr>
            <w:tcW w:w="4929" w:type="dxa"/>
            <w:tcBorders>
              <w:top w:val="single" w:sz="4" w:space="0" w:color="000000"/>
              <w:left w:val="single" w:sz="4" w:space="0" w:color="000000"/>
              <w:bottom w:val="single" w:sz="4" w:space="0" w:color="000000"/>
            </w:tcBorders>
            <w:shd w:val="clear" w:color="auto" w:fill="auto"/>
          </w:tcPr>
          <w:p w14:paraId="71E1956E" w14:textId="77777777" w:rsidR="00E67E24" w:rsidRPr="00623397" w:rsidRDefault="00E67E24" w:rsidP="00623397">
            <w:pPr>
              <w:jc w:val="both"/>
              <w:rPr>
                <w:rFonts w:cs="Arial"/>
                <w:sz w:val="18"/>
                <w:szCs w:val="18"/>
              </w:rPr>
            </w:pPr>
            <w:r w:rsidRPr="00623397">
              <w:rPr>
                <w:rFonts w:cs="Arial"/>
                <w:sz w:val="18"/>
                <w:szCs w:val="18"/>
              </w:rPr>
              <w:t xml:space="preserve">Praca konkursowa powinna zawierać: </w:t>
            </w:r>
          </w:p>
          <w:p w14:paraId="762E8748" w14:textId="56BC99D9" w:rsidR="00E67E24" w:rsidRPr="00623397" w:rsidRDefault="00E67E24" w:rsidP="00623397">
            <w:pPr>
              <w:pStyle w:val="Akapitzlist"/>
              <w:numPr>
                <w:ilvl w:val="0"/>
                <w:numId w:val="11"/>
              </w:numPr>
              <w:ind w:left="350" w:hanging="284"/>
              <w:jc w:val="both"/>
              <w:rPr>
                <w:rFonts w:cs="Arial"/>
                <w:sz w:val="18"/>
                <w:szCs w:val="18"/>
              </w:rPr>
            </w:pPr>
            <w:r w:rsidRPr="00623397">
              <w:rPr>
                <w:rFonts w:cs="Arial"/>
                <w:sz w:val="18"/>
                <w:szCs w:val="18"/>
              </w:rPr>
              <w:t xml:space="preserve">część graficzną – plansze; </w:t>
            </w:r>
          </w:p>
          <w:p w14:paraId="1DFAB0D0" w14:textId="77777777" w:rsidR="00CF2F69" w:rsidRPr="00623397" w:rsidRDefault="00E67E24" w:rsidP="00623397">
            <w:pPr>
              <w:pStyle w:val="Akapitzlist"/>
              <w:numPr>
                <w:ilvl w:val="0"/>
                <w:numId w:val="11"/>
              </w:numPr>
              <w:ind w:left="350" w:hanging="284"/>
              <w:jc w:val="both"/>
              <w:rPr>
                <w:rFonts w:cs="Arial"/>
                <w:sz w:val="18"/>
                <w:szCs w:val="18"/>
              </w:rPr>
            </w:pPr>
            <w:r w:rsidRPr="00623397">
              <w:rPr>
                <w:rFonts w:cs="Arial"/>
                <w:sz w:val="18"/>
                <w:szCs w:val="18"/>
              </w:rPr>
              <w:t>część opisową;</w:t>
            </w:r>
          </w:p>
          <w:p w14:paraId="7208CBC4" w14:textId="4A7CB61E" w:rsidR="00E67E24" w:rsidRPr="00623397" w:rsidRDefault="00CF2F69" w:rsidP="00623397">
            <w:pPr>
              <w:pStyle w:val="Akapitzlist"/>
              <w:numPr>
                <w:ilvl w:val="0"/>
                <w:numId w:val="11"/>
              </w:numPr>
              <w:ind w:left="350" w:hanging="284"/>
              <w:jc w:val="both"/>
              <w:rPr>
                <w:rFonts w:cs="Arial"/>
                <w:sz w:val="18"/>
                <w:szCs w:val="18"/>
              </w:rPr>
            </w:pPr>
            <w:r w:rsidRPr="00623397">
              <w:rPr>
                <w:rFonts w:cs="Arial"/>
                <w:sz w:val="18"/>
                <w:szCs w:val="18"/>
              </w:rPr>
              <w:t>karta identyfikacyjna pracy konkursowej</w:t>
            </w:r>
          </w:p>
          <w:p w14:paraId="567E0CB9" w14:textId="5607AAB3" w:rsidR="00E67E24" w:rsidRPr="00623397" w:rsidRDefault="00E67E24" w:rsidP="00623397">
            <w:pPr>
              <w:pStyle w:val="Akapitzlist"/>
              <w:numPr>
                <w:ilvl w:val="0"/>
                <w:numId w:val="11"/>
              </w:numPr>
              <w:ind w:left="350" w:hanging="284"/>
              <w:jc w:val="both"/>
              <w:rPr>
                <w:rFonts w:cs="Arial"/>
                <w:sz w:val="18"/>
                <w:szCs w:val="18"/>
              </w:rPr>
            </w:pPr>
            <w:r w:rsidRPr="00623397">
              <w:rPr>
                <w:rFonts w:cs="Arial"/>
                <w:sz w:val="18"/>
                <w:szCs w:val="18"/>
              </w:rPr>
              <w:t xml:space="preserve">makietę (opcjonalnie). </w:t>
            </w:r>
          </w:p>
          <w:p w14:paraId="717996D7" w14:textId="77777777" w:rsidR="00E67E24" w:rsidRPr="00623397" w:rsidRDefault="00E67E24" w:rsidP="00623397">
            <w:pPr>
              <w:jc w:val="both"/>
              <w:rPr>
                <w:rFonts w:cs="Arial"/>
                <w:sz w:val="18"/>
                <w:szCs w:val="18"/>
              </w:rPr>
            </w:pPr>
            <w:r w:rsidRPr="00623397">
              <w:rPr>
                <w:rFonts w:cs="Arial"/>
                <w:sz w:val="18"/>
                <w:szCs w:val="18"/>
              </w:rPr>
              <w:t>Materiały wykraczające poza wymagany zakres i formę pracy konkursowej nie będą rozpatrywane.</w:t>
            </w:r>
          </w:p>
          <w:p w14:paraId="5DB154DF" w14:textId="77777777" w:rsidR="00A3113A" w:rsidRPr="00623397" w:rsidRDefault="00CF2F69" w:rsidP="00623397">
            <w:pPr>
              <w:jc w:val="both"/>
              <w:rPr>
                <w:rFonts w:cs="Arial"/>
                <w:sz w:val="18"/>
                <w:szCs w:val="18"/>
              </w:rPr>
            </w:pPr>
            <w:r w:rsidRPr="00623397">
              <w:rPr>
                <w:rFonts w:cs="Arial"/>
                <w:sz w:val="18"/>
                <w:szCs w:val="18"/>
              </w:rPr>
              <w:t>UWAGA:</w:t>
            </w:r>
          </w:p>
          <w:p w14:paraId="25CA380D" w14:textId="1B671C31" w:rsidR="00CF2F69" w:rsidRPr="00623397" w:rsidRDefault="00CF2F69" w:rsidP="00623397">
            <w:pPr>
              <w:jc w:val="both"/>
              <w:rPr>
                <w:rFonts w:cs="Arial"/>
                <w:sz w:val="18"/>
                <w:szCs w:val="18"/>
              </w:rPr>
            </w:pPr>
            <w:r w:rsidRPr="00623397">
              <w:rPr>
                <w:rFonts w:cs="Arial"/>
                <w:sz w:val="18"/>
                <w:szCs w:val="18"/>
              </w:rPr>
              <w:t>Zamawiający musi zapewnić, aby dostęp do części graficznej i części opisowej opracowania studialnego był możliwy dopiero po dacie składnia tych opracowań natomiast dostęp do karty identyfikacyjnej był możliwy dopiero po rozstrzygnięciu konkursu tj. wyborze przez Sąd konkursowy najlepszej pracy konkursowej lub najlepszych prac konkursowych</w:t>
            </w:r>
          </w:p>
          <w:p w14:paraId="5D7601B0" w14:textId="77777777" w:rsidR="00CF2F69" w:rsidRPr="00623397" w:rsidRDefault="00CF2F69" w:rsidP="00623397">
            <w:pPr>
              <w:jc w:val="both"/>
              <w:rPr>
                <w:rFonts w:cs="Arial"/>
                <w:sz w:val="18"/>
                <w:szCs w:val="18"/>
              </w:rPr>
            </w:pPr>
          </w:p>
          <w:p w14:paraId="0B7A2B1D" w14:textId="59D50D8F" w:rsidR="00923E18" w:rsidRPr="00623397" w:rsidRDefault="00923E18" w:rsidP="00623397">
            <w:pPr>
              <w:jc w:val="both"/>
              <w:rPr>
                <w:rFonts w:cs="Arial"/>
                <w:sz w:val="18"/>
                <w:szCs w:val="18"/>
              </w:rPr>
            </w:pPr>
            <w:r w:rsidRPr="00623397">
              <w:rPr>
                <w:rFonts w:cs="Arial"/>
                <w:sz w:val="18"/>
                <w:szCs w:val="18"/>
              </w:rPr>
              <w:t>Wymagany zakres opracowania pracy konkursowej powinien obejmować minimalny zakres niezbędny do prawidłowej oceny pracy konkursowej.</w:t>
            </w:r>
          </w:p>
          <w:p w14:paraId="78CDD064" w14:textId="77777777" w:rsidR="0059706D" w:rsidRPr="00623397" w:rsidRDefault="0059706D" w:rsidP="00623397">
            <w:pPr>
              <w:jc w:val="both"/>
              <w:rPr>
                <w:rFonts w:cs="Arial"/>
                <w:sz w:val="18"/>
                <w:szCs w:val="18"/>
              </w:rPr>
            </w:pPr>
          </w:p>
          <w:p w14:paraId="69FE7634" w14:textId="4184D2C5" w:rsidR="0059706D" w:rsidRPr="00623397" w:rsidRDefault="0059706D" w:rsidP="00623397">
            <w:pPr>
              <w:jc w:val="both"/>
              <w:rPr>
                <w:rFonts w:cs="Arial"/>
                <w:sz w:val="18"/>
                <w:szCs w:val="18"/>
              </w:rPr>
            </w:pPr>
            <w:r w:rsidRPr="00623397">
              <w:rPr>
                <w:rFonts w:cs="Arial"/>
                <w:sz w:val="18"/>
                <w:szCs w:val="18"/>
              </w:rPr>
              <w:t xml:space="preserve">Praca konkursowa winna zostać przygotowana w postaci elektronicznej i przekazane za pomocą elektronicznych środków komunikacji. Jeśli specyfika pracy konkursowej (lub konkursu) wymaga przedłożenia pracy (lub jej części) także w postaci innej niż elektroniczna (np. papierowej, w postaci makiety) – zamawiający dopuszcza obok elektronicznego sposobu komunikacji także sposób komunikacji o jakim mowa w art. 65 ust. 2 ustawy </w:t>
            </w:r>
            <w:proofErr w:type="spellStart"/>
            <w:r w:rsidRPr="00623397">
              <w:rPr>
                <w:rFonts w:cs="Arial"/>
                <w:sz w:val="18"/>
                <w:szCs w:val="18"/>
              </w:rPr>
              <w:t>Pzp</w:t>
            </w:r>
            <w:proofErr w:type="spellEnd"/>
            <w:r w:rsidRPr="00623397">
              <w:rPr>
                <w:rFonts w:cs="Arial"/>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2098DAB" w14:textId="77777777" w:rsidR="00E67E24" w:rsidRPr="00623397" w:rsidRDefault="00E67E24" w:rsidP="00623397">
            <w:pPr>
              <w:jc w:val="both"/>
              <w:rPr>
                <w:rFonts w:cs="Arial"/>
                <w:sz w:val="18"/>
                <w:szCs w:val="18"/>
              </w:rPr>
            </w:pPr>
          </w:p>
        </w:tc>
      </w:tr>
      <w:tr w:rsidR="00623397" w:rsidRPr="00623397" w14:paraId="1CC44AD0" w14:textId="77777777" w:rsidTr="000B393A">
        <w:tc>
          <w:tcPr>
            <w:tcW w:w="4929" w:type="dxa"/>
            <w:tcBorders>
              <w:top w:val="single" w:sz="4" w:space="0" w:color="000000"/>
              <w:left w:val="single" w:sz="4" w:space="0" w:color="000000"/>
              <w:bottom w:val="single" w:sz="4" w:space="0" w:color="000000"/>
            </w:tcBorders>
            <w:shd w:val="clear" w:color="auto" w:fill="auto"/>
          </w:tcPr>
          <w:p w14:paraId="697DA4BC"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F85B6C8" w14:textId="4FB14CBA" w:rsidR="009B5251" w:rsidRPr="00623397" w:rsidRDefault="009B5251" w:rsidP="00623397">
            <w:pPr>
              <w:jc w:val="both"/>
              <w:rPr>
                <w:rFonts w:cs="Arial"/>
                <w:i/>
                <w:sz w:val="18"/>
                <w:szCs w:val="18"/>
              </w:rPr>
            </w:pPr>
            <w:r w:rsidRPr="00623397">
              <w:rPr>
                <w:rFonts w:cs="Arial"/>
                <w:i/>
                <w:sz w:val="18"/>
                <w:szCs w:val="18"/>
              </w:rPr>
              <w:t>Poniżej przykładowe zapisy</w:t>
            </w:r>
          </w:p>
          <w:p w14:paraId="14259EDC" w14:textId="3E528A05" w:rsidR="00E67E24" w:rsidRPr="00623397" w:rsidRDefault="00E67E24" w:rsidP="00623397">
            <w:pPr>
              <w:jc w:val="both"/>
              <w:rPr>
                <w:rFonts w:cs="Arial"/>
                <w:sz w:val="18"/>
                <w:szCs w:val="18"/>
              </w:rPr>
            </w:pPr>
            <w:r w:rsidRPr="00623397">
              <w:rPr>
                <w:rFonts w:cs="Arial"/>
                <w:sz w:val="18"/>
                <w:szCs w:val="18"/>
              </w:rPr>
              <w:t>Część graficzna powinna zawierać następujące elementy:</w:t>
            </w:r>
          </w:p>
          <w:p w14:paraId="024C1A3E" w14:textId="77777777" w:rsidR="00E67E24" w:rsidRPr="00623397" w:rsidRDefault="00E67E24" w:rsidP="00623397">
            <w:pPr>
              <w:pStyle w:val="Akapitzlist"/>
              <w:numPr>
                <w:ilvl w:val="0"/>
                <w:numId w:val="12"/>
              </w:numPr>
              <w:ind w:left="380" w:hanging="284"/>
              <w:jc w:val="both"/>
              <w:rPr>
                <w:rFonts w:cs="Arial"/>
                <w:sz w:val="18"/>
                <w:szCs w:val="18"/>
              </w:rPr>
            </w:pPr>
            <w:r w:rsidRPr="00623397">
              <w:rPr>
                <w:rFonts w:cs="Arial"/>
                <w:sz w:val="18"/>
                <w:szCs w:val="18"/>
              </w:rPr>
              <w:t>Koncepcja zagospodarowania terenu w skali [1:1000],</w:t>
            </w:r>
          </w:p>
          <w:p w14:paraId="3C977877" w14:textId="435A5060" w:rsidR="00E67E24" w:rsidRPr="00623397" w:rsidRDefault="00E67E24" w:rsidP="00623397">
            <w:pPr>
              <w:pStyle w:val="Akapitzlist"/>
              <w:numPr>
                <w:ilvl w:val="0"/>
                <w:numId w:val="12"/>
              </w:numPr>
              <w:ind w:left="380" w:hanging="284"/>
              <w:jc w:val="both"/>
              <w:rPr>
                <w:rFonts w:cs="Arial"/>
                <w:sz w:val="18"/>
                <w:szCs w:val="18"/>
              </w:rPr>
            </w:pPr>
            <w:r w:rsidRPr="00623397">
              <w:rPr>
                <w:rFonts w:cs="Arial"/>
                <w:sz w:val="18"/>
                <w:szCs w:val="18"/>
              </w:rPr>
              <w:t>Rzuty wszystkich kondygnacji w skali [1:100, 1:200, 1:250 lub innej] (powierzchnie i nazwy poszczególnych pomieszczeń należy wpisać na rzutach) z uwzględnieniem wymogów programowych i wytycznych, zawartych w załącznikach do Regulaminu konkursu,</w:t>
            </w:r>
          </w:p>
          <w:p w14:paraId="73805185" w14:textId="09ADAC23" w:rsidR="00E67E24" w:rsidRPr="00623397" w:rsidRDefault="00E67E24" w:rsidP="00623397">
            <w:pPr>
              <w:pStyle w:val="Akapitzlist"/>
              <w:numPr>
                <w:ilvl w:val="0"/>
                <w:numId w:val="12"/>
              </w:numPr>
              <w:ind w:left="380" w:hanging="284"/>
              <w:jc w:val="both"/>
              <w:rPr>
                <w:rFonts w:cs="Arial"/>
                <w:sz w:val="18"/>
                <w:szCs w:val="18"/>
              </w:rPr>
            </w:pPr>
            <w:r w:rsidRPr="00623397">
              <w:rPr>
                <w:rFonts w:cs="Arial"/>
                <w:sz w:val="18"/>
                <w:szCs w:val="18"/>
              </w:rPr>
              <w:t>Opis pomieszczeń na rzutach z podaniem ich nazwy i przeznaczenia, zgodnie z nomenklaturą programu Zamawiającego.</w:t>
            </w:r>
          </w:p>
        </w:tc>
      </w:tr>
      <w:tr w:rsidR="00623397" w:rsidRPr="00623397" w14:paraId="7B222F77" w14:textId="77777777" w:rsidTr="000B393A">
        <w:tc>
          <w:tcPr>
            <w:tcW w:w="4929" w:type="dxa"/>
            <w:tcBorders>
              <w:top w:val="single" w:sz="4" w:space="0" w:color="000000"/>
              <w:left w:val="single" w:sz="4" w:space="0" w:color="000000"/>
              <w:bottom w:val="single" w:sz="4" w:space="0" w:color="000000"/>
            </w:tcBorders>
            <w:shd w:val="clear" w:color="auto" w:fill="auto"/>
          </w:tcPr>
          <w:p w14:paraId="3176CBD4"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C59DC03" w14:textId="0A385535" w:rsidR="009B5251" w:rsidRPr="00623397" w:rsidRDefault="009B5251" w:rsidP="00623397">
            <w:pPr>
              <w:jc w:val="both"/>
              <w:rPr>
                <w:rFonts w:cs="Arial"/>
                <w:i/>
                <w:sz w:val="18"/>
                <w:szCs w:val="18"/>
              </w:rPr>
            </w:pPr>
            <w:r w:rsidRPr="00623397">
              <w:rPr>
                <w:rFonts w:cs="Arial"/>
                <w:i/>
                <w:sz w:val="18"/>
                <w:szCs w:val="18"/>
              </w:rPr>
              <w:t>Poniżej przykładowe zapisy</w:t>
            </w:r>
          </w:p>
          <w:p w14:paraId="35765BAF" w14:textId="303069DC" w:rsidR="00E67E24" w:rsidRPr="00623397" w:rsidRDefault="00E67E24" w:rsidP="00623397">
            <w:pPr>
              <w:pStyle w:val="Akapitzlist"/>
              <w:numPr>
                <w:ilvl w:val="0"/>
                <w:numId w:val="13"/>
              </w:numPr>
              <w:ind w:left="380" w:hanging="284"/>
              <w:jc w:val="both"/>
              <w:rPr>
                <w:rFonts w:cs="Arial"/>
                <w:sz w:val="18"/>
                <w:szCs w:val="18"/>
              </w:rPr>
            </w:pPr>
            <w:r w:rsidRPr="00623397">
              <w:rPr>
                <w:rFonts w:cs="Arial"/>
                <w:sz w:val="18"/>
                <w:szCs w:val="18"/>
              </w:rPr>
              <w:t>Charakterystyczne przekroje w skali [1:100, 1:200, 1:250 lub innej],</w:t>
            </w:r>
          </w:p>
          <w:p w14:paraId="18A80FFC" w14:textId="7DEA70A3" w:rsidR="00E67E24" w:rsidRPr="00623397" w:rsidRDefault="00E67E24" w:rsidP="00623397">
            <w:pPr>
              <w:pStyle w:val="Akapitzlist"/>
              <w:numPr>
                <w:ilvl w:val="0"/>
                <w:numId w:val="13"/>
              </w:numPr>
              <w:ind w:left="380" w:hanging="284"/>
              <w:jc w:val="both"/>
              <w:rPr>
                <w:rFonts w:cs="Arial"/>
                <w:sz w:val="18"/>
                <w:szCs w:val="18"/>
              </w:rPr>
            </w:pPr>
            <w:r w:rsidRPr="00623397">
              <w:rPr>
                <w:rFonts w:cs="Arial"/>
                <w:sz w:val="18"/>
                <w:szCs w:val="18"/>
              </w:rPr>
              <w:t>Rozwinięcia głównych elewacji z ukazaniem ich kolorystyki i przyjętych rozwiązań materiałowych, w skali 1;100 lub 1:200 lub [1:250],</w:t>
            </w:r>
          </w:p>
          <w:p w14:paraId="0279EDFF" w14:textId="77777777" w:rsidR="00E67E24" w:rsidRPr="00623397" w:rsidRDefault="00E67E24" w:rsidP="00623397">
            <w:pPr>
              <w:pStyle w:val="Akapitzlist"/>
              <w:numPr>
                <w:ilvl w:val="0"/>
                <w:numId w:val="13"/>
              </w:numPr>
              <w:ind w:left="380" w:hanging="284"/>
              <w:jc w:val="both"/>
              <w:rPr>
                <w:rFonts w:cs="Arial"/>
                <w:sz w:val="18"/>
                <w:szCs w:val="18"/>
              </w:rPr>
            </w:pPr>
            <w:r w:rsidRPr="00623397">
              <w:rPr>
                <w:rFonts w:cs="Arial"/>
                <w:sz w:val="18"/>
                <w:szCs w:val="18"/>
              </w:rPr>
              <w:t>Perspektywy i wizualizacje niezbędne do przedstawienia koncepcji, z zaznaczeniem miejsca [ewentualnie kąta danego ujęcia] na planszy koncepcji zagospodarowania terenu,</w:t>
            </w:r>
          </w:p>
          <w:p w14:paraId="5661A5CB" w14:textId="3FF039E9" w:rsidR="00E67E24" w:rsidRPr="00623397" w:rsidRDefault="00E67E24" w:rsidP="00623397">
            <w:pPr>
              <w:pStyle w:val="Akapitzlist"/>
              <w:numPr>
                <w:ilvl w:val="0"/>
                <w:numId w:val="13"/>
              </w:numPr>
              <w:ind w:left="380" w:hanging="284"/>
              <w:jc w:val="both"/>
              <w:rPr>
                <w:rFonts w:cs="Arial"/>
                <w:sz w:val="18"/>
                <w:szCs w:val="18"/>
              </w:rPr>
            </w:pPr>
            <w:r w:rsidRPr="00623397">
              <w:rPr>
                <w:rFonts w:cs="Arial"/>
                <w:sz w:val="18"/>
                <w:szCs w:val="18"/>
              </w:rPr>
              <w:t>Fragmenty / detale elewacji – widok i przekrój w skali [1:20, 1:50 lub innej], umożliwiające zrozumienie przyjętych rozwiązań materiałowo-technicznych poszczególnych obiektów.</w:t>
            </w:r>
          </w:p>
        </w:tc>
      </w:tr>
      <w:tr w:rsidR="00623397" w:rsidRPr="00623397" w14:paraId="7F9D055A" w14:textId="77777777" w:rsidTr="000B393A">
        <w:tc>
          <w:tcPr>
            <w:tcW w:w="4929" w:type="dxa"/>
            <w:tcBorders>
              <w:top w:val="single" w:sz="4" w:space="0" w:color="000000"/>
              <w:left w:val="single" w:sz="4" w:space="0" w:color="000000"/>
              <w:bottom w:val="single" w:sz="4" w:space="0" w:color="000000"/>
            </w:tcBorders>
            <w:shd w:val="clear" w:color="auto" w:fill="auto"/>
          </w:tcPr>
          <w:p w14:paraId="6983D673"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9A979B7" w14:textId="728DAE26" w:rsidR="009B5251" w:rsidRPr="00623397" w:rsidRDefault="009B5251" w:rsidP="00623397">
            <w:pPr>
              <w:jc w:val="both"/>
              <w:rPr>
                <w:rFonts w:cs="Arial"/>
                <w:i/>
                <w:sz w:val="18"/>
                <w:szCs w:val="18"/>
              </w:rPr>
            </w:pPr>
            <w:r w:rsidRPr="00623397">
              <w:rPr>
                <w:rFonts w:cs="Arial"/>
                <w:i/>
                <w:sz w:val="18"/>
                <w:szCs w:val="18"/>
              </w:rPr>
              <w:t>Poniżej przykładowe zapisy</w:t>
            </w:r>
          </w:p>
          <w:p w14:paraId="01C6DB1D" w14:textId="67699C99" w:rsidR="00E67E24" w:rsidRPr="00623397" w:rsidRDefault="00E67E24" w:rsidP="00623397">
            <w:pPr>
              <w:jc w:val="both"/>
              <w:rPr>
                <w:rFonts w:cs="Arial"/>
                <w:sz w:val="18"/>
                <w:szCs w:val="18"/>
              </w:rPr>
            </w:pPr>
            <w:r w:rsidRPr="00623397">
              <w:rPr>
                <w:rFonts w:cs="Arial"/>
                <w:sz w:val="18"/>
                <w:szCs w:val="18"/>
              </w:rPr>
              <w:t>Rozwiązania graficzne należy przedstawić co najmniej:</w:t>
            </w:r>
          </w:p>
          <w:p w14:paraId="44D09923" w14:textId="0AFEAF3B" w:rsidR="00E67E24" w:rsidRPr="00623397" w:rsidRDefault="00E67E24" w:rsidP="00623397">
            <w:pPr>
              <w:pStyle w:val="Akapitzlist"/>
              <w:numPr>
                <w:ilvl w:val="0"/>
                <w:numId w:val="14"/>
              </w:numPr>
              <w:ind w:left="380" w:hanging="284"/>
              <w:jc w:val="both"/>
              <w:rPr>
                <w:rFonts w:cs="Arial"/>
                <w:sz w:val="18"/>
                <w:szCs w:val="18"/>
              </w:rPr>
            </w:pPr>
            <w:r w:rsidRPr="00623397">
              <w:rPr>
                <w:rFonts w:eastAsia="Arial Unicode MS" w:cs="Arial"/>
                <w:sz w:val="18"/>
                <w:szCs w:val="18"/>
              </w:rPr>
              <w:t>na pierwszej planszy – w technice czarno-białej [lub kolorowej, według wyboru Zamawiającego] koncepcję zagospodarowania terenu wrysowaną w sytuację z mapy zasadniczej w skali [1:1000] a także legendę oznaczeń i symboli,</w:t>
            </w:r>
          </w:p>
          <w:p w14:paraId="118FB700" w14:textId="5C7E6437" w:rsidR="00E67E24" w:rsidRPr="00623397" w:rsidRDefault="00E67E24" w:rsidP="00623397">
            <w:pPr>
              <w:pStyle w:val="Akapitzlist"/>
              <w:numPr>
                <w:ilvl w:val="0"/>
                <w:numId w:val="14"/>
              </w:numPr>
              <w:ind w:left="380" w:hanging="284"/>
              <w:jc w:val="both"/>
              <w:rPr>
                <w:rFonts w:cs="Arial"/>
                <w:sz w:val="18"/>
                <w:szCs w:val="18"/>
              </w:rPr>
            </w:pPr>
            <w:r w:rsidRPr="00623397">
              <w:rPr>
                <w:rFonts w:eastAsia="Arial Unicode MS" w:cs="Arial"/>
                <w:sz w:val="18"/>
                <w:szCs w:val="18"/>
              </w:rPr>
              <w:t>na drugiej planszy – w technice czarno-białej [lub kolorowej, według wyboru Zamawiającego] projektowaną zabudowę i układ dróg w skali [1:1000], wrysowane w plan istniejącej i planowanej lub realizowanej zabudowy, układu dróg i topografii terenu, z zachowaniem charakteru grafiki, bez innych oznaczeń i symboli,</w:t>
            </w:r>
          </w:p>
          <w:p w14:paraId="3FD23DE3" w14:textId="1FFC75B2" w:rsidR="00E67E24" w:rsidRPr="00623397" w:rsidRDefault="00E67E24" w:rsidP="00623397">
            <w:pPr>
              <w:pStyle w:val="Akapitzlist"/>
              <w:numPr>
                <w:ilvl w:val="0"/>
                <w:numId w:val="14"/>
              </w:numPr>
              <w:ind w:left="380" w:hanging="284"/>
              <w:jc w:val="both"/>
              <w:rPr>
                <w:rFonts w:cs="Arial"/>
                <w:sz w:val="18"/>
                <w:szCs w:val="18"/>
              </w:rPr>
            </w:pPr>
            <w:r w:rsidRPr="00623397">
              <w:rPr>
                <w:rFonts w:cs="Arial"/>
                <w:sz w:val="18"/>
                <w:szCs w:val="18"/>
              </w:rPr>
              <w:t xml:space="preserve">Wizualizacja </w:t>
            </w:r>
            <w:r w:rsidRPr="00623397">
              <w:rPr>
                <w:rFonts w:eastAsia="Arial Unicode MS" w:cs="Arial"/>
                <w:sz w:val="18"/>
                <w:szCs w:val="18"/>
              </w:rPr>
              <w:t>całości</w:t>
            </w:r>
            <w:r w:rsidRPr="00623397">
              <w:rPr>
                <w:rFonts w:cs="Arial"/>
                <w:sz w:val="18"/>
                <w:szCs w:val="18"/>
              </w:rPr>
              <w:t xml:space="preserve"> obiektów i budowli w skali [1:250].</w:t>
            </w:r>
          </w:p>
        </w:tc>
      </w:tr>
      <w:tr w:rsidR="00623397" w:rsidRPr="00623397" w14:paraId="3EA87167" w14:textId="77777777" w:rsidTr="000B393A">
        <w:tc>
          <w:tcPr>
            <w:tcW w:w="4929" w:type="dxa"/>
            <w:tcBorders>
              <w:top w:val="single" w:sz="4" w:space="0" w:color="000000"/>
              <w:left w:val="single" w:sz="4" w:space="0" w:color="000000"/>
              <w:bottom w:val="single" w:sz="4" w:space="0" w:color="000000"/>
            </w:tcBorders>
            <w:shd w:val="clear" w:color="auto" w:fill="auto"/>
          </w:tcPr>
          <w:p w14:paraId="45E3505F"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77847AC" w14:textId="36385516" w:rsidR="009B5251" w:rsidRPr="00623397" w:rsidRDefault="009B5251" w:rsidP="00623397">
            <w:pPr>
              <w:jc w:val="both"/>
              <w:rPr>
                <w:rFonts w:cs="Arial"/>
                <w:i/>
                <w:sz w:val="18"/>
                <w:szCs w:val="18"/>
              </w:rPr>
            </w:pPr>
            <w:r w:rsidRPr="00623397">
              <w:rPr>
                <w:rFonts w:cs="Arial"/>
                <w:i/>
                <w:sz w:val="18"/>
                <w:szCs w:val="18"/>
              </w:rPr>
              <w:t>Poniżej przykładowe zapisy</w:t>
            </w:r>
          </w:p>
          <w:p w14:paraId="3C8F1DF6" w14:textId="5508A394" w:rsidR="00E67E24" w:rsidRPr="00623397" w:rsidRDefault="00E67E24" w:rsidP="00623397">
            <w:pPr>
              <w:jc w:val="both"/>
              <w:rPr>
                <w:rFonts w:cs="Arial"/>
                <w:sz w:val="18"/>
                <w:szCs w:val="18"/>
              </w:rPr>
            </w:pPr>
            <w:r w:rsidRPr="00623397">
              <w:rPr>
                <w:rFonts w:cs="Arial"/>
                <w:sz w:val="18"/>
                <w:szCs w:val="18"/>
              </w:rPr>
              <w:t>Część opisowa:</w:t>
            </w:r>
          </w:p>
          <w:p w14:paraId="597D2ADA" w14:textId="77777777" w:rsidR="00E67E24" w:rsidRPr="00623397" w:rsidRDefault="00E67E24" w:rsidP="00623397">
            <w:pPr>
              <w:jc w:val="both"/>
              <w:rPr>
                <w:rFonts w:cs="Arial"/>
                <w:sz w:val="18"/>
                <w:szCs w:val="18"/>
              </w:rPr>
            </w:pPr>
            <w:r w:rsidRPr="00623397">
              <w:rPr>
                <w:rFonts w:cs="Arial"/>
                <w:sz w:val="18"/>
                <w:szCs w:val="18"/>
              </w:rPr>
              <w:t>Oprawiony zeszyt (formatu A4 lub A3 według wyboru Zamawiającego) zawierający opis pracy konkursowej. Objętość opisu nie powinna przekraczać 10 stron, nie wliczając stron kosztorysu.</w:t>
            </w:r>
          </w:p>
          <w:p w14:paraId="31E1C7C9" w14:textId="77777777" w:rsidR="00E67E24" w:rsidRPr="00623397" w:rsidRDefault="00E67E24" w:rsidP="00623397">
            <w:pPr>
              <w:jc w:val="both"/>
              <w:rPr>
                <w:rFonts w:cs="Arial"/>
                <w:sz w:val="18"/>
                <w:szCs w:val="18"/>
              </w:rPr>
            </w:pPr>
            <w:r w:rsidRPr="00623397">
              <w:rPr>
                <w:rFonts w:cs="Arial"/>
                <w:sz w:val="18"/>
                <w:szCs w:val="18"/>
              </w:rPr>
              <w:t>Tekst opisu pracy konkursowej powinien zawierać co najmniej:</w:t>
            </w:r>
          </w:p>
          <w:p w14:paraId="3DBA34A6" w14:textId="11B15632" w:rsidR="00E67E24" w:rsidRPr="00623397" w:rsidRDefault="00E67E24" w:rsidP="00623397">
            <w:pPr>
              <w:pStyle w:val="Akapitzlist"/>
              <w:numPr>
                <w:ilvl w:val="0"/>
                <w:numId w:val="15"/>
              </w:numPr>
              <w:ind w:left="380" w:hanging="284"/>
              <w:jc w:val="both"/>
              <w:rPr>
                <w:rFonts w:cs="Arial"/>
                <w:sz w:val="18"/>
                <w:szCs w:val="18"/>
              </w:rPr>
            </w:pPr>
            <w:r w:rsidRPr="00623397">
              <w:rPr>
                <w:rFonts w:cs="Arial"/>
                <w:sz w:val="18"/>
                <w:szCs w:val="18"/>
              </w:rPr>
              <w:t>uszczegółowiony opis koncepcji zabudowy i</w:t>
            </w:r>
            <w:r w:rsidR="00497101" w:rsidRPr="00623397">
              <w:rPr>
                <w:rFonts w:cs="Arial"/>
                <w:sz w:val="18"/>
                <w:szCs w:val="18"/>
              </w:rPr>
              <w:t> </w:t>
            </w:r>
            <w:r w:rsidRPr="00623397">
              <w:rPr>
                <w:rFonts w:cs="Arial"/>
                <w:sz w:val="18"/>
                <w:szCs w:val="18"/>
              </w:rPr>
              <w:t>zagospodarowania terenu oraz innych założeń, w tym powiązań z terenami sąsiadującymi, a zwłaszcza przestrzeniami publicznymi. Część opisowa powinna zawierać koncepcję zagospodarowania terenu uwzględniającą projektowany obiekt, komunikację, zieleń, uzasadnienie przyjętych rozwiązań, tabelę zawierającą parametry użytkowe (na przykład zestawienie pomieszczeń z ich powierzchnią i wyposażeniem technicznym, zapotrzebowanie na energię elektryczną, cieplną i inne media),</w:t>
            </w:r>
          </w:p>
          <w:p w14:paraId="2B829AD9" w14:textId="78E8447A" w:rsidR="00E67E24" w:rsidRPr="00623397" w:rsidRDefault="00E67E24" w:rsidP="00623397">
            <w:pPr>
              <w:pStyle w:val="Akapitzlist"/>
              <w:numPr>
                <w:ilvl w:val="0"/>
                <w:numId w:val="15"/>
              </w:numPr>
              <w:ind w:left="380" w:hanging="284"/>
              <w:jc w:val="both"/>
              <w:rPr>
                <w:rFonts w:cs="Arial"/>
                <w:sz w:val="18"/>
                <w:szCs w:val="18"/>
              </w:rPr>
            </w:pPr>
            <w:r w:rsidRPr="00623397">
              <w:rPr>
                <w:rFonts w:cs="Arial"/>
                <w:sz w:val="18"/>
                <w:szCs w:val="18"/>
              </w:rPr>
              <w:t>opis materiałowy i bilans powierzchni w tabeli programowej,</w:t>
            </w:r>
          </w:p>
          <w:p w14:paraId="4C7B48CE" w14:textId="77777777" w:rsidR="00E67E24" w:rsidRPr="00623397" w:rsidRDefault="00E67E24" w:rsidP="00623397">
            <w:pPr>
              <w:pStyle w:val="Akapitzlist"/>
              <w:numPr>
                <w:ilvl w:val="0"/>
                <w:numId w:val="15"/>
              </w:numPr>
              <w:ind w:left="380" w:hanging="284"/>
              <w:jc w:val="both"/>
              <w:rPr>
                <w:rFonts w:cs="Arial"/>
                <w:sz w:val="18"/>
                <w:szCs w:val="18"/>
              </w:rPr>
            </w:pPr>
            <w:r w:rsidRPr="00623397">
              <w:rPr>
                <w:rFonts w:cs="Arial"/>
                <w:sz w:val="18"/>
                <w:szCs w:val="18"/>
              </w:rPr>
              <w:t>opis elementów koncepcji trudnych do pokazania na rysunkach;</w:t>
            </w:r>
          </w:p>
          <w:p w14:paraId="30A4D5BD" w14:textId="77777777" w:rsidR="00E67E24" w:rsidRPr="00623397" w:rsidRDefault="00E67E24" w:rsidP="00623397">
            <w:pPr>
              <w:pStyle w:val="Akapitzlist"/>
              <w:numPr>
                <w:ilvl w:val="0"/>
                <w:numId w:val="15"/>
              </w:numPr>
              <w:ind w:left="380" w:hanging="284"/>
              <w:jc w:val="both"/>
              <w:rPr>
                <w:rFonts w:cs="Arial"/>
                <w:sz w:val="18"/>
                <w:szCs w:val="18"/>
              </w:rPr>
            </w:pPr>
            <w:r w:rsidRPr="00623397">
              <w:rPr>
                <w:rFonts w:cs="Arial"/>
                <w:sz w:val="18"/>
                <w:szCs w:val="18"/>
              </w:rPr>
              <w:t xml:space="preserve">określenie przewidywanych szacunkowych kosztów realizacji Inwestycji: oraz kosztów wykonania Przedmiotu zamówienia/usługi </w:t>
            </w:r>
          </w:p>
        </w:tc>
      </w:tr>
      <w:tr w:rsidR="00623397" w:rsidRPr="00623397" w14:paraId="5342D8D3" w14:textId="77777777" w:rsidTr="000B393A">
        <w:tc>
          <w:tcPr>
            <w:tcW w:w="4929" w:type="dxa"/>
            <w:tcBorders>
              <w:top w:val="single" w:sz="4" w:space="0" w:color="000000"/>
              <w:left w:val="single" w:sz="4" w:space="0" w:color="000000"/>
              <w:bottom w:val="single" w:sz="4" w:space="0" w:color="000000"/>
            </w:tcBorders>
            <w:shd w:val="clear" w:color="auto" w:fill="auto"/>
          </w:tcPr>
          <w:p w14:paraId="5F1349AB"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9BA8311" w14:textId="69C6CBE8" w:rsidR="00E67E24" w:rsidRPr="00623397" w:rsidRDefault="00E67E24" w:rsidP="00623397">
            <w:pPr>
              <w:jc w:val="both"/>
              <w:rPr>
                <w:rFonts w:cs="Arial"/>
                <w:sz w:val="18"/>
                <w:szCs w:val="18"/>
              </w:rPr>
            </w:pPr>
            <w:r w:rsidRPr="00623397">
              <w:rPr>
                <w:rFonts w:cs="Arial"/>
                <w:sz w:val="18"/>
                <w:szCs w:val="18"/>
              </w:rPr>
              <w:t>Oprawiony zeszyt formatu A3 złożony z</w:t>
            </w:r>
            <w:r w:rsidR="00497101" w:rsidRPr="00623397">
              <w:rPr>
                <w:rFonts w:cs="Arial"/>
                <w:sz w:val="18"/>
                <w:szCs w:val="18"/>
              </w:rPr>
              <w:t> </w:t>
            </w:r>
            <w:r w:rsidRPr="00623397">
              <w:rPr>
                <w:rFonts w:cs="Arial"/>
                <w:sz w:val="18"/>
                <w:szCs w:val="18"/>
              </w:rPr>
              <w:t>wydrukowanymi w tym formacie wszystkimi planszami pracy konkursowej.</w:t>
            </w:r>
          </w:p>
        </w:tc>
      </w:tr>
      <w:tr w:rsidR="00623397" w:rsidRPr="00623397" w14:paraId="1F8FD114" w14:textId="77777777" w:rsidTr="000B393A">
        <w:tc>
          <w:tcPr>
            <w:tcW w:w="4929" w:type="dxa"/>
            <w:tcBorders>
              <w:top w:val="single" w:sz="4" w:space="0" w:color="000000"/>
              <w:left w:val="single" w:sz="4" w:space="0" w:color="000000"/>
              <w:bottom w:val="single" w:sz="4" w:space="0" w:color="000000"/>
            </w:tcBorders>
            <w:shd w:val="clear" w:color="auto" w:fill="auto"/>
          </w:tcPr>
          <w:p w14:paraId="46850995" w14:textId="5C55E375" w:rsidR="00E67E24" w:rsidRPr="00623397" w:rsidRDefault="00E67E24" w:rsidP="00623397">
            <w:pPr>
              <w:jc w:val="both"/>
              <w:rPr>
                <w:rFonts w:cs="Arial"/>
                <w:sz w:val="18"/>
                <w:szCs w:val="18"/>
              </w:rPr>
            </w:pPr>
            <w:r w:rsidRPr="00623397">
              <w:rPr>
                <w:rFonts w:cs="Arial"/>
                <w:sz w:val="18"/>
                <w:szCs w:val="18"/>
              </w:rPr>
              <w:t xml:space="preserve">Do pracy konkursowej </w:t>
            </w:r>
            <w:r w:rsidR="00CF2F69" w:rsidRPr="00623397">
              <w:rPr>
                <w:rFonts w:cs="Arial"/>
                <w:sz w:val="18"/>
                <w:szCs w:val="18"/>
              </w:rPr>
              <w:t xml:space="preserve">w postaci papierowej </w:t>
            </w:r>
            <w:r w:rsidRPr="00623397">
              <w:rPr>
                <w:rFonts w:cs="Arial"/>
                <w:sz w:val="18"/>
                <w:szCs w:val="18"/>
              </w:rPr>
              <w:t xml:space="preserve">należy dołączyć: </w:t>
            </w:r>
          </w:p>
          <w:p w14:paraId="78CD7C1B" w14:textId="77777777" w:rsidR="00E67E24" w:rsidRPr="00623397" w:rsidRDefault="00E67E24" w:rsidP="00623397">
            <w:pPr>
              <w:jc w:val="both"/>
              <w:rPr>
                <w:rFonts w:cs="Arial"/>
                <w:sz w:val="18"/>
                <w:szCs w:val="18"/>
              </w:rPr>
            </w:pPr>
            <w:r w:rsidRPr="00623397">
              <w:rPr>
                <w:rFonts w:cs="Arial"/>
                <w:sz w:val="18"/>
                <w:szCs w:val="18"/>
              </w:rPr>
              <w:t>Kopertę A – odrębną zamkniętą kopertę identyfikacyjną, opisaną wyłącznie sześciocyfrową liczbą rozpoznawczą, wewnątrz której należy zamieścić kartę identyfikacyjną, zawierającą dane Uczestnika konkursu i skład zespołu autorskiego oraz dowolną sześciocyfrową liczbę rozpoznawczą, która będzie identyczna z liczbą umieszczoną na własnej pracy konkursowej i karcie pokwitowania odbioru pracy.</w:t>
            </w:r>
          </w:p>
          <w:p w14:paraId="7E1F15FC" w14:textId="77777777" w:rsidR="00E67E24" w:rsidRPr="00623397" w:rsidRDefault="00E67E24" w:rsidP="00623397">
            <w:pPr>
              <w:jc w:val="both"/>
              <w:rPr>
                <w:rFonts w:cs="Arial"/>
                <w:sz w:val="18"/>
                <w:szCs w:val="18"/>
              </w:rPr>
            </w:pPr>
            <w:r w:rsidRPr="00623397">
              <w:rPr>
                <w:rFonts w:cs="Arial"/>
                <w:sz w:val="18"/>
                <w:szCs w:val="18"/>
              </w:rPr>
              <w:t xml:space="preserve">Koperta winna być zamknięta w sposób uniemożliwiający zapoznanie się z jej zawartością. </w:t>
            </w:r>
          </w:p>
          <w:p w14:paraId="099B6042" w14:textId="77777777" w:rsidR="00E67E24" w:rsidRPr="00623397" w:rsidRDefault="00E67E24" w:rsidP="00623397">
            <w:pPr>
              <w:jc w:val="both"/>
              <w:rPr>
                <w:rFonts w:cs="Arial"/>
                <w:sz w:val="18"/>
                <w:szCs w:val="18"/>
              </w:rPr>
            </w:pPr>
            <w:r w:rsidRPr="00623397">
              <w:rPr>
                <w:rFonts w:cs="Arial"/>
                <w:sz w:val="18"/>
                <w:szCs w:val="18"/>
              </w:rPr>
              <w:t xml:space="preserve">Wszystkie koperty zawierające karty identyfikacyjne zostaną złożone przez Sekretarza Konkursu do przechowania w stanie nienaruszonym. </w:t>
            </w:r>
          </w:p>
          <w:p w14:paraId="28C87342" w14:textId="77777777" w:rsidR="00E67E24" w:rsidRPr="00623397" w:rsidRDefault="00E67E24" w:rsidP="00623397">
            <w:pPr>
              <w:jc w:val="both"/>
              <w:rPr>
                <w:rFonts w:cs="Arial"/>
                <w:sz w:val="18"/>
                <w:szCs w:val="18"/>
              </w:rPr>
            </w:pPr>
            <w:r w:rsidRPr="00623397">
              <w:rPr>
                <w:rFonts w:cs="Arial"/>
                <w:sz w:val="18"/>
                <w:szCs w:val="18"/>
              </w:rPr>
              <w:t>Otwarcia kopert dokona Przewodniczący Sądu konkursowego po rozstrzygnięciu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CFA760E" w14:textId="77777777" w:rsidR="00E67E24" w:rsidRPr="00623397" w:rsidRDefault="00E67E24" w:rsidP="00623397">
            <w:pPr>
              <w:jc w:val="both"/>
              <w:rPr>
                <w:rFonts w:cs="Arial"/>
                <w:sz w:val="18"/>
                <w:szCs w:val="18"/>
              </w:rPr>
            </w:pPr>
          </w:p>
        </w:tc>
      </w:tr>
      <w:tr w:rsidR="00623397" w:rsidRPr="00623397" w14:paraId="1B31C9CC" w14:textId="77777777" w:rsidTr="000B393A">
        <w:tc>
          <w:tcPr>
            <w:tcW w:w="4929" w:type="dxa"/>
            <w:tcBorders>
              <w:top w:val="single" w:sz="4" w:space="0" w:color="000000"/>
              <w:left w:val="single" w:sz="4" w:space="0" w:color="000000"/>
              <w:bottom w:val="single" w:sz="4" w:space="0" w:color="000000"/>
            </w:tcBorders>
            <w:shd w:val="clear" w:color="auto" w:fill="auto"/>
          </w:tcPr>
          <w:p w14:paraId="295E63BD" w14:textId="340F0588"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52518B6" w14:textId="77777777" w:rsidR="00E67E24" w:rsidRPr="00623397" w:rsidRDefault="00E67E24" w:rsidP="00623397">
            <w:pPr>
              <w:jc w:val="both"/>
              <w:rPr>
                <w:rFonts w:cs="Arial"/>
                <w:sz w:val="18"/>
                <w:szCs w:val="18"/>
              </w:rPr>
            </w:pPr>
          </w:p>
        </w:tc>
      </w:tr>
      <w:tr w:rsidR="00623397" w:rsidRPr="00623397" w14:paraId="1D4A4C02" w14:textId="77777777" w:rsidTr="000B393A">
        <w:tc>
          <w:tcPr>
            <w:tcW w:w="4929" w:type="dxa"/>
            <w:tcBorders>
              <w:top w:val="single" w:sz="4" w:space="0" w:color="000000"/>
              <w:left w:val="single" w:sz="4" w:space="0" w:color="000000"/>
              <w:bottom w:val="single" w:sz="4" w:space="0" w:color="000000"/>
            </w:tcBorders>
            <w:shd w:val="clear" w:color="auto" w:fill="auto"/>
          </w:tcPr>
          <w:p w14:paraId="4652A26C" w14:textId="7EA7D6BB" w:rsidR="00CF2F69" w:rsidRPr="00623397" w:rsidRDefault="00CF2F69" w:rsidP="00623397">
            <w:pPr>
              <w:jc w:val="both"/>
              <w:rPr>
                <w:rFonts w:cs="Arial"/>
                <w:sz w:val="18"/>
                <w:szCs w:val="18"/>
              </w:rPr>
            </w:pPr>
            <w:r w:rsidRPr="00623397">
              <w:rPr>
                <w:rFonts w:cs="Arial"/>
                <w:sz w:val="18"/>
                <w:szCs w:val="18"/>
              </w:rPr>
              <w:t>Sposób utajnienia i przygotowania postaci elektronicznej pracy konkursowej – część graficzna, część opisowa i zdjęcia makiety o ile była wymagana.</w:t>
            </w:r>
          </w:p>
          <w:p w14:paraId="6B2DDDD3" w14:textId="3890F9E9" w:rsidR="00CF2F69" w:rsidRPr="00623397" w:rsidRDefault="00CF2F69" w:rsidP="00623397">
            <w:pPr>
              <w:pStyle w:val="Akapitzlist"/>
              <w:numPr>
                <w:ilvl w:val="0"/>
                <w:numId w:val="53"/>
              </w:numPr>
              <w:ind w:left="209" w:hanging="209"/>
              <w:jc w:val="both"/>
              <w:rPr>
                <w:rFonts w:cs="Arial"/>
                <w:sz w:val="18"/>
                <w:szCs w:val="18"/>
              </w:rPr>
            </w:pPr>
            <w:r w:rsidRPr="00623397">
              <w:rPr>
                <w:rFonts w:cs="Arial"/>
                <w:sz w:val="18"/>
                <w:szCs w:val="18"/>
              </w:rPr>
              <w:t>Treści zawarte w plikach postaci elektronicznej nie mogą zawierać sześciocyfrowej liczby rozpoznawczej (numer identyfikacyjny pracy konkursowej) z wyjątkiem pierwszej strony części opisowej.</w:t>
            </w:r>
          </w:p>
          <w:p w14:paraId="59A3EAA0" w14:textId="77777777" w:rsidR="00CF2F69" w:rsidRPr="00623397" w:rsidRDefault="00CF2F69" w:rsidP="00623397">
            <w:pPr>
              <w:pStyle w:val="Akapitzlist"/>
              <w:numPr>
                <w:ilvl w:val="0"/>
                <w:numId w:val="53"/>
              </w:numPr>
              <w:ind w:left="209" w:hanging="209"/>
              <w:jc w:val="both"/>
              <w:rPr>
                <w:rFonts w:cs="Arial"/>
                <w:sz w:val="18"/>
                <w:szCs w:val="18"/>
              </w:rPr>
            </w:pPr>
            <w:r w:rsidRPr="00623397">
              <w:rPr>
                <w:rFonts w:cs="Arial"/>
                <w:sz w:val="18"/>
                <w:szCs w:val="18"/>
              </w:rPr>
              <w:t>Należy zwrócić uwagę na pozbawienie plików cech umożliwiających identyfikację autora lub autorów, co skutkować może wykluczeniem Uczestnika z konkursu.</w:t>
            </w:r>
          </w:p>
          <w:p w14:paraId="006CE973" w14:textId="77777777" w:rsidR="00CF2F69" w:rsidRPr="00623397" w:rsidRDefault="00CF2F69" w:rsidP="00623397">
            <w:pPr>
              <w:pStyle w:val="Akapitzlist"/>
              <w:numPr>
                <w:ilvl w:val="0"/>
                <w:numId w:val="53"/>
              </w:numPr>
              <w:ind w:left="209" w:hanging="209"/>
              <w:jc w:val="both"/>
              <w:rPr>
                <w:rFonts w:cs="Arial"/>
                <w:sz w:val="18"/>
                <w:szCs w:val="18"/>
              </w:rPr>
            </w:pPr>
            <w:r w:rsidRPr="00623397">
              <w:rPr>
                <w:rFonts w:cs="Arial"/>
                <w:sz w:val="18"/>
                <w:szCs w:val="18"/>
              </w:rPr>
              <w:t>Pliki muszą być pozbawione wszelkich metadanych pozwalających rozpoznać autora lub autorów.</w:t>
            </w:r>
          </w:p>
          <w:p w14:paraId="6D4494C6" w14:textId="77777777" w:rsidR="00CF2F69" w:rsidRPr="00623397" w:rsidRDefault="00CF2F69" w:rsidP="00623397">
            <w:pPr>
              <w:pStyle w:val="Akapitzlist"/>
              <w:numPr>
                <w:ilvl w:val="0"/>
                <w:numId w:val="53"/>
              </w:numPr>
              <w:ind w:left="209" w:hanging="209"/>
              <w:jc w:val="both"/>
              <w:rPr>
                <w:rFonts w:cs="Arial"/>
                <w:sz w:val="18"/>
                <w:szCs w:val="18"/>
              </w:rPr>
            </w:pPr>
            <w:r w:rsidRPr="00623397">
              <w:rPr>
                <w:rFonts w:cs="Arial"/>
                <w:sz w:val="18"/>
                <w:szCs w:val="18"/>
              </w:rPr>
              <w:t xml:space="preserve"> Materiały przekazane w postaci elektronicznej nie mogą być chronione hasłem lub zabezpieczone w inny sposób przed korzystaniem z nich przez Organizatora.</w:t>
            </w:r>
          </w:p>
          <w:p w14:paraId="7B0C7261" w14:textId="77777777" w:rsidR="00CF2F69" w:rsidRPr="00623397" w:rsidRDefault="00CF2F69" w:rsidP="00623397">
            <w:pPr>
              <w:pStyle w:val="Akapitzlist"/>
              <w:numPr>
                <w:ilvl w:val="0"/>
                <w:numId w:val="53"/>
              </w:numPr>
              <w:ind w:left="209" w:hanging="209"/>
              <w:jc w:val="both"/>
              <w:rPr>
                <w:rFonts w:cs="Arial"/>
                <w:sz w:val="18"/>
                <w:szCs w:val="18"/>
              </w:rPr>
            </w:pPr>
            <w:r w:rsidRPr="00623397">
              <w:rPr>
                <w:rFonts w:cs="Arial"/>
                <w:sz w:val="18"/>
                <w:szCs w:val="18"/>
              </w:rPr>
              <w:t>Uczestnicy konkursu powinni w szczególności zadbać o zapisanie plików graficznych bez warstw i bez opisów warstw.</w:t>
            </w:r>
          </w:p>
          <w:p w14:paraId="278CE1C2" w14:textId="77777777" w:rsidR="00CF2F69" w:rsidRPr="00623397" w:rsidRDefault="00CF2F69" w:rsidP="00623397">
            <w:pPr>
              <w:jc w:val="both"/>
              <w:rPr>
                <w:rFonts w:cs="Arial"/>
                <w:sz w:val="18"/>
                <w:szCs w:val="18"/>
              </w:rPr>
            </w:pPr>
          </w:p>
          <w:p w14:paraId="62BDA651" w14:textId="54CE0B83" w:rsidR="00CF2F69" w:rsidRPr="00623397" w:rsidRDefault="00CF2F69" w:rsidP="00623397">
            <w:pPr>
              <w:jc w:val="both"/>
              <w:rPr>
                <w:rFonts w:cs="Arial"/>
                <w:sz w:val="18"/>
                <w:szCs w:val="18"/>
              </w:rPr>
            </w:pPr>
            <w:r w:rsidRPr="00623397">
              <w:rPr>
                <w:rFonts w:cs="Arial"/>
                <w:sz w:val="18"/>
                <w:szCs w:val="18"/>
              </w:rPr>
              <w:t xml:space="preserve">Część graficzna </w:t>
            </w:r>
            <w:r w:rsidR="00A3113A" w:rsidRPr="00623397">
              <w:rPr>
                <w:rFonts w:cs="Arial"/>
                <w:sz w:val="18"/>
                <w:szCs w:val="18"/>
              </w:rPr>
              <w:t>pracy konkursowej,</w:t>
            </w:r>
            <w:r w:rsidRPr="00623397">
              <w:rPr>
                <w:rFonts w:cs="Arial"/>
                <w:sz w:val="18"/>
                <w:szCs w:val="18"/>
              </w:rPr>
              <w:t xml:space="preserve"> cześć opisowa </w:t>
            </w:r>
            <w:r w:rsidR="00A3113A" w:rsidRPr="00623397">
              <w:rPr>
                <w:rFonts w:cs="Arial"/>
                <w:sz w:val="18"/>
                <w:szCs w:val="18"/>
              </w:rPr>
              <w:t>pracy konkursowej</w:t>
            </w:r>
            <w:r w:rsidRPr="00623397">
              <w:rPr>
                <w:rFonts w:cs="Arial"/>
                <w:sz w:val="18"/>
                <w:szCs w:val="18"/>
              </w:rPr>
              <w:t xml:space="preserve"> </w:t>
            </w:r>
            <w:r w:rsidR="00A3113A" w:rsidRPr="00623397">
              <w:rPr>
                <w:rFonts w:cs="Arial"/>
                <w:sz w:val="18"/>
                <w:szCs w:val="18"/>
              </w:rPr>
              <w:t xml:space="preserve">oraz zdjęcia makiety </w:t>
            </w:r>
            <w:r w:rsidRPr="00623397">
              <w:rPr>
                <w:rFonts w:cs="Arial"/>
                <w:sz w:val="18"/>
                <w:szCs w:val="18"/>
              </w:rPr>
              <w:t>nie mogą być opatrzone podpisem elektronicznym ani żadnym innym elementem umożliwiającym identyfikację Uczestnika konkursu lub autora/autorów opracowania studialnego.</w:t>
            </w:r>
          </w:p>
          <w:p w14:paraId="20A25F46" w14:textId="77777777" w:rsidR="00CF2F69" w:rsidRPr="00623397" w:rsidRDefault="00CF2F69" w:rsidP="00623397">
            <w:pPr>
              <w:jc w:val="both"/>
              <w:rPr>
                <w:rFonts w:cs="Arial"/>
                <w:sz w:val="18"/>
                <w:szCs w:val="18"/>
              </w:rPr>
            </w:pPr>
          </w:p>
          <w:p w14:paraId="6C975595" w14:textId="547DE10B" w:rsidR="00CF2F69" w:rsidRPr="00623397" w:rsidDel="00CF2F69" w:rsidRDefault="00CF2F69" w:rsidP="00623397">
            <w:pPr>
              <w:jc w:val="both"/>
              <w:rPr>
                <w:rFonts w:cs="Arial"/>
                <w:sz w:val="18"/>
                <w:szCs w:val="18"/>
              </w:rPr>
            </w:pPr>
            <w:r w:rsidRPr="00623397">
              <w:rPr>
                <w:rFonts w:cs="Arial"/>
                <w:sz w:val="18"/>
                <w:szCs w:val="18"/>
              </w:rPr>
              <w:t xml:space="preserve">Uczestnik konkursu musi jedynie opatrzyć podpisałem elektroniczny kartę identyfikacyjną </w:t>
            </w:r>
            <w:r w:rsidR="00A3113A" w:rsidRPr="00623397">
              <w:rPr>
                <w:rFonts w:cs="Arial"/>
                <w:sz w:val="18"/>
                <w:szCs w:val="18"/>
              </w:rPr>
              <w:t>pracy konkursowej</w:t>
            </w:r>
            <w:r w:rsidRPr="00623397">
              <w:rPr>
                <w:rFonts w:cs="Arial"/>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4BB376F" w14:textId="77777777" w:rsidR="00CF2F69" w:rsidRPr="00623397" w:rsidRDefault="00CF2F69" w:rsidP="00623397">
            <w:pPr>
              <w:jc w:val="both"/>
              <w:rPr>
                <w:rFonts w:cs="Arial"/>
                <w:sz w:val="18"/>
                <w:szCs w:val="18"/>
              </w:rPr>
            </w:pPr>
          </w:p>
        </w:tc>
      </w:tr>
      <w:tr w:rsidR="00623397" w:rsidRPr="00623397" w14:paraId="06218EF1" w14:textId="77777777" w:rsidTr="000B393A">
        <w:tc>
          <w:tcPr>
            <w:tcW w:w="4929" w:type="dxa"/>
            <w:tcBorders>
              <w:top w:val="single" w:sz="4" w:space="0" w:color="000000"/>
              <w:left w:val="single" w:sz="4" w:space="0" w:color="000000"/>
              <w:bottom w:val="single" w:sz="4" w:space="0" w:color="000000"/>
            </w:tcBorders>
            <w:shd w:val="clear" w:color="auto" w:fill="auto"/>
          </w:tcPr>
          <w:p w14:paraId="6BDE7F12" w14:textId="0010BF5B" w:rsidR="00A3113A" w:rsidRPr="00623397" w:rsidRDefault="00A3113A" w:rsidP="00623397">
            <w:pPr>
              <w:jc w:val="both"/>
              <w:rPr>
                <w:rFonts w:cs="Arial"/>
                <w:sz w:val="18"/>
                <w:szCs w:val="18"/>
              </w:rPr>
            </w:pPr>
            <w:r w:rsidRPr="00623397">
              <w:rPr>
                <w:rFonts w:cs="Arial"/>
                <w:sz w:val="18"/>
                <w:szCs w:val="18"/>
              </w:rPr>
              <w:t>Sposób utajnienia i przygotowania postaci papierowej pracy konkursowej.</w:t>
            </w:r>
          </w:p>
          <w:p w14:paraId="51BDD18B" w14:textId="600C2C76" w:rsidR="00A3113A" w:rsidRPr="00623397" w:rsidRDefault="00A3113A" w:rsidP="00623397">
            <w:pPr>
              <w:jc w:val="both"/>
              <w:rPr>
                <w:rFonts w:cs="Arial"/>
                <w:sz w:val="18"/>
                <w:szCs w:val="18"/>
              </w:rPr>
            </w:pPr>
            <w:r w:rsidRPr="00623397">
              <w:rPr>
                <w:rFonts w:cs="Arial"/>
                <w:sz w:val="18"/>
                <w:szCs w:val="18"/>
              </w:rPr>
              <w:t>a. Treści zawarte w postaci papierowej pracy konkursowej nie mogą zawierać sześciocyfrowej liczby rozpoznawczej (numer identyfikacyjny pracy konkursowej) z wyjątkiem pierwszej strony części opisowej, koperty z kartą identyfikacyjną oraz opakowania pracy konkursowej.</w:t>
            </w:r>
          </w:p>
          <w:p w14:paraId="7A1CB302" w14:textId="454F9049" w:rsidR="00A3113A" w:rsidRPr="00623397" w:rsidRDefault="00A3113A" w:rsidP="00623397">
            <w:pPr>
              <w:jc w:val="both"/>
              <w:rPr>
                <w:rFonts w:cs="Arial"/>
                <w:sz w:val="18"/>
                <w:szCs w:val="18"/>
              </w:rPr>
            </w:pPr>
            <w:r w:rsidRPr="00623397">
              <w:rPr>
                <w:rFonts w:cs="Arial"/>
                <w:sz w:val="18"/>
                <w:szCs w:val="18"/>
              </w:rPr>
              <w:t>b. Należy zwrócić uwagę na pozbawienie elementów postaci papierowej pracy konkursowej cech umożliwiających identyfikację autora lub autorów, co skutkować może wykluczeniem Uczestnika z konkursu</w:t>
            </w:r>
          </w:p>
          <w:p w14:paraId="3A0C5B0C" w14:textId="2773AAAB" w:rsidR="00A3113A" w:rsidRPr="00623397" w:rsidRDefault="00A3113A" w:rsidP="00623397">
            <w:pPr>
              <w:jc w:val="both"/>
              <w:rPr>
                <w:rFonts w:cs="Arial"/>
                <w:sz w:val="18"/>
                <w:szCs w:val="18"/>
              </w:rPr>
            </w:pPr>
            <w:r w:rsidRPr="00623397">
              <w:rPr>
                <w:rFonts w:cs="Arial"/>
                <w:sz w:val="18"/>
                <w:szCs w:val="18"/>
              </w:rPr>
              <w:t>c. Postać papierowa pracy konkursowej musi być wiernym odwzorowaniem treści zawartych w postaci elektronicznej Pracy konkursowej.</w:t>
            </w:r>
          </w:p>
          <w:p w14:paraId="070DB700" w14:textId="77777777" w:rsidR="00A3113A" w:rsidRPr="00623397" w:rsidRDefault="00A3113A" w:rsidP="00623397">
            <w:pPr>
              <w:jc w:val="both"/>
              <w:rPr>
                <w:rFonts w:cs="Arial"/>
                <w:sz w:val="18"/>
                <w:szCs w:val="18"/>
              </w:rPr>
            </w:pPr>
          </w:p>
          <w:p w14:paraId="10D01720" w14:textId="09165276" w:rsidR="00A3113A" w:rsidRPr="00623397" w:rsidRDefault="00A3113A" w:rsidP="00623397">
            <w:pPr>
              <w:jc w:val="both"/>
              <w:rPr>
                <w:rFonts w:cs="Arial"/>
                <w:sz w:val="18"/>
                <w:szCs w:val="18"/>
              </w:rPr>
            </w:pPr>
            <w:r w:rsidRPr="00623397">
              <w:rPr>
                <w:rFonts w:cs="Arial"/>
                <w:sz w:val="18"/>
                <w:szCs w:val="18"/>
              </w:rPr>
              <w:t>Uczestnik konkursu musi jedynie opatrzyć podpisem kartę identyfikacyjną pracy konkursowej</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A13D6BB" w14:textId="77777777" w:rsidR="00A3113A" w:rsidRPr="00623397" w:rsidRDefault="00A3113A" w:rsidP="00623397">
            <w:pPr>
              <w:jc w:val="both"/>
              <w:rPr>
                <w:rFonts w:cs="Arial"/>
                <w:sz w:val="18"/>
                <w:szCs w:val="18"/>
              </w:rPr>
            </w:pPr>
          </w:p>
        </w:tc>
      </w:tr>
      <w:tr w:rsidR="00623397" w:rsidRPr="00623397" w14:paraId="05151A19" w14:textId="77777777" w:rsidTr="000B393A">
        <w:tc>
          <w:tcPr>
            <w:tcW w:w="4929" w:type="dxa"/>
            <w:tcBorders>
              <w:top w:val="single" w:sz="4" w:space="0" w:color="000000"/>
              <w:left w:val="single" w:sz="4" w:space="0" w:color="000000"/>
              <w:bottom w:val="single" w:sz="4" w:space="0" w:color="000000"/>
            </w:tcBorders>
            <w:shd w:val="clear" w:color="auto" w:fill="auto"/>
          </w:tcPr>
          <w:p w14:paraId="061B7473" w14:textId="21C7D127" w:rsidR="00A3113A" w:rsidRPr="00623397" w:rsidRDefault="00A3113A" w:rsidP="00623397">
            <w:pPr>
              <w:jc w:val="both"/>
              <w:rPr>
                <w:rFonts w:cs="Arial"/>
                <w:sz w:val="18"/>
                <w:szCs w:val="18"/>
              </w:rPr>
            </w:pPr>
            <w:r w:rsidRPr="00623397">
              <w:rPr>
                <w:rFonts w:cs="Arial"/>
                <w:sz w:val="18"/>
                <w:szCs w:val="18"/>
              </w:rPr>
              <w:t>Zaleca się aby prace konkursowe zostały zakodowane przez Sekretarza konkursu, indywidulanym kodem na potrzeby ich oceny przez Sad konkursowy.</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64F2396" w14:textId="77777777" w:rsidR="00A3113A" w:rsidRPr="00623397" w:rsidRDefault="00A3113A" w:rsidP="00623397">
            <w:pPr>
              <w:jc w:val="both"/>
              <w:rPr>
                <w:rFonts w:cs="Arial"/>
                <w:sz w:val="18"/>
                <w:szCs w:val="18"/>
              </w:rPr>
            </w:pPr>
          </w:p>
        </w:tc>
      </w:tr>
      <w:tr w:rsidR="00623397" w:rsidRPr="00623397" w14:paraId="7B35CFE6"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175C1E" w14:textId="77777777" w:rsidR="00E67E24" w:rsidRPr="00623397" w:rsidRDefault="00E67E24" w:rsidP="00623397">
            <w:pPr>
              <w:jc w:val="both"/>
              <w:rPr>
                <w:rFonts w:cs="Arial"/>
                <w:b/>
                <w:bCs/>
                <w:sz w:val="18"/>
                <w:szCs w:val="18"/>
              </w:rPr>
            </w:pPr>
            <w:r w:rsidRPr="00623397">
              <w:rPr>
                <w:rFonts w:cs="Arial"/>
                <w:b/>
                <w:bCs/>
                <w:sz w:val="18"/>
                <w:szCs w:val="18"/>
              </w:rPr>
              <w:t>Miejsce i sposób składania prac konkursowych</w:t>
            </w:r>
          </w:p>
        </w:tc>
      </w:tr>
      <w:tr w:rsidR="00623397" w:rsidRPr="00623397" w14:paraId="2FAE2CC4" w14:textId="77777777" w:rsidTr="000B393A">
        <w:tc>
          <w:tcPr>
            <w:tcW w:w="4929" w:type="dxa"/>
            <w:tcBorders>
              <w:top w:val="single" w:sz="4" w:space="0" w:color="000000"/>
              <w:left w:val="single" w:sz="4" w:space="0" w:color="000000"/>
              <w:bottom w:val="single" w:sz="4" w:space="0" w:color="000000"/>
            </w:tcBorders>
            <w:shd w:val="clear" w:color="auto" w:fill="auto"/>
          </w:tcPr>
          <w:p w14:paraId="5A75A510" w14:textId="3F540DAB" w:rsidR="00E67E24" w:rsidRPr="00623397" w:rsidRDefault="00E67E24" w:rsidP="00623397">
            <w:pPr>
              <w:jc w:val="both"/>
              <w:rPr>
                <w:rFonts w:cs="Arial"/>
                <w:sz w:val="18"/>
                <w:szCs w:val="18"/>
              </w:rPr>
            </w:pPr>
            <w:r w:rsidRPr="00623397">
              <w:rPr>
                <w:rFonts w:cs="Arial"/>
                <w:sz w:val="18"/>
                <w:szCs w:val="18"/>
              </w:rPr>
              <w:t xml:space="preserve">Prace konkursowe w wersji elektronicznej składa się poprzez </w:t>
            </w:r>
            <w:r w:rsidR="00987426" w:rsidRPr="00623397">
              <w:rPr>
                <w:rFonts w:cs="Arial"/>
                <w:spacing w:val="-5"/>
                <w:sz w:val="18"/>
                <w:szCs w:val="18"/>
              </w:rPr>
              <w:t>platformę, na której prowadzony jest konkurs</w:t>
            </w:r>
            <w:r w:rsidR="00987426" w:rsidRPr="00623397" w:rsidDel="00987426">
              <w:rPr>
                <w:rFonts w:cs="Arial"/>
                <w:sz w:val="18"/>
                <w:szCs w:val="18"/>
              </w:rPr>
              <w:t xml:space="preserve"> </w:t>
            </w:r>
            <w:r w:rsidRPr="00623397">
              <w:rPr>
                <w:rFonts w:cs="Arial"/>
                <w:sz w:val="18"/>
                <w:szCs w:val="18"/>
              </w:rPr>
              <w:t>zachowując zasady i wymogi dotyczące sposobu składania dokumentów elektronicznych.</w:t>
            </w:r>
          </w:p>
          <w:p w14:paraId="2F224960" w14:textId="2A2BC2A2" w:rsidR="00E67E24" w:rsidRPr="00623397" w:rsidRDefault="00E67E24" w:rsidP="00623397">
            <w:pPr>
              <w:jc w:val="both"/>
              <w:rPr>
                <w:rFonts w:cs="Arial"/>
                <w:sz w:val="18"/>
                <w:szCs w:val="18"/>
              </w:rPr>
            </w:pPr>
            <w:r w:rsidRPr="00623397">
              <w:rPr>
                <w:rFonts w:cs="Arial"/>
                <w:sz w:val="18"/>
                <w:szCs w:val="18"/>
              </w:rPr>
              <w:t>Prace konkursowe w wersji papierowej składa się wyłącznie za pośrednictwem poczty lub kuriera na adres Zamawiającego/Organizatora.</w:t>
            </w:r>
          </w:p>
          <w:p w14:paraId="46EAE4FB" w14:textId="169D3C1B" w:rsidR="00E67E24" w:rsidRPr="00623397" w:rsidRDefault="00E67E24" w:rsidP="00623397">
            <w:pPr>
              <w:jc w:val="both"/>
              <w:rPr>
                <w:rFonts w:cs="Arial"/>
                <w:sz w:val="18"/>
                <w:szCs w:val="18"/>
              </w:rPr>
            </w:pPr>
            <w:r w:rsidRPr="00623397">
              <w:rPr>
                <w:rFonts w:cs="Arial"/>
                <w:sz w:val="18"/>
                <w:szCs w:val="18"/>
              </w:rPr>
              <w:t xml:space="preserve">Pracę konkursową zarówno w wersji elektronicznej jak i wersji papierowej uważa się za złożoną w terminie, jeżeli w dniu i godzinie upływu terminu składania prac konkursowych zostały odpowiednio: zamieszczone na </w:t>
            </w:r>
            <w:r w:rsidR="00987426" w:rsidRPr="00623397">
              <w:rPr>
                <w:rFonts w:cs="Arial"/>
                <w:spacing w:val="-5"/>
                <w:sz w:val="18"/>
                <w:szCs w:val="18"/>
              </w:rPr>
              <w:t>platformie, na której prowadzony jest konkurs</w:t>
            </w:r>
            <w:r w:rsidR="00987426" w:rsidRPr="00623397" w:rsidDel="00987426">
              <w:rPr>
                <w:rFonts w:cs="Arial"/>
                <w:sz w:val="18"/>
                <w:szCs w:val="18"/>
              </w:rPr>
              <w:t xml:space="preserve"> </w:t>
            </w:r>
            <w:r w:rsidRPr="00623397">
              <w:rPr>
                <w:rFonts w:cs="Arial"/>
                <w:sz w:val="18"/>
                <w:szCs w:val="18"/>
              </w:rPr>
              <w:t xml:space="preserve">oraz dostarczone do siedziby Zamawiającego/Organizatora.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C5F50DE" w14:textId="77777777" w:rsidR="00E67E24" w:rsidRPr="00623397" w:rsidRDefault="00E67E24" w:rsidP="00623397">
            <w:pPr>
              <w:jc w:val="both"/>
              <w:rPr>
                <w:rFonts w:cs="Arial"/>
                <w:sz w:val="18"/>
                <w:szCs w:val="18"/>
              </w:rPr>
            </w:pPr>
          </w:p>
        </w:tc>
      </w:tr>
      <w:tr w:rsidR="00623397" w:rsidRPr="00623397" w14:paraId="4FE93443" w14:textId="77777777" w:rsidTr="000B393A">
        <w:tc>
          <w:tcPr>
            <w:tcW w:w="4929" w:type="dxa"/>
            <w:tcBorders>
              <w:top w:val="single" w:sz="4" w:space="0" w:color="000000"/>
              <w:left w:val="single" w:sz="4" w:space="0" w:color="000000"/>
              <w:bottom w:val="single" w:sz="4" w:space="0" w:color="000000"/>
            </w:tcBorders>
            <w:shd w:val="clear" w:color="auto" w:fill="auto"/>
          </w:tcPr>
          <w:p w14:paraId="47F8260E"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A119761" w14:textId="30D41E66" w:rsidR="00E67E24" w:rsidRPr="00623397" w:rsidRDefault="00E67E24" w:rsidP="00623397">
            <w:pPr>
              <w:jc w:val="both"/>
              <w:rPr>
                <w:rFonts w:cs="Arial"/>
                <w:sz w:val="18"/>
                <w:szCs w:val="18"/>
              </w:rPr>
            </w:pPr>
            <w:r w:rsidRPr="00623397">
              <w:rPr>
                <w:rFonts w:eastAsia="Lucida Sans Unicode" w:cs="Arial"/>
                <w:sz w:val="18"/>
                <w:szCs w:val="18"/>
              </w:rPr>
              <w:t xml:space="preserve">W nieprzejrzystym zamkniętym opakowaniu może znajdować się tylko jedna pozbawiona oznaczeń mogących pozwolić na ustalenie jej autora i naruszenie zasady anonimowości praca konkursowa, opatrzona liczbą rozpoznawczą oraz napisem: KONKURS architektoniczny / </w:t>
            </w:r>
            <w:r w:rsidRPr="00623397">
              <w:rPr>
                <w:rFonts w:cs="Arial"/>
                <w:sz w:val="18"/>
                <w:szCs w:val="18"/>
              </w:rPr>
              <w:t>architektoniczno-urbanistyczny na opracowanie koncepcji architektonicznej / architektoniczno-urbanistycznej [nazwa obiektu].</w:t>
            </w:r>
          </w:p>
        </w:tc>
      </w:tr>
      <w:tr w:rsidR="00623397" w:rsidRPr="00623397" w14:paraId="08AA076F" w14:textId="77777777" w:rsidTr="000B393A">
        <w:tc>
          <w:tcPr>
            <w:tcW w:w="4929" w:type="dxa"/>
            <w:tcBorders>
              <w:top w:val="single" w:sz="4" w:space="0" w:color="000000"/>
              <w:left w:val="single" w:sz="4" w:space="0" w:color="000000"/>
              <w:bottom w:val="single" w:sz="4" w:space="0" w:color="000000"/>
            </w:tcBorders>
            <w:shd w:val="clear" w:color="auto" w:fill="auto"/>
          </w:tcPr>
          <w:p w14:paraId="4086C7E1" w14:textId="6B123E15" w:rsidR="00E67E24" w:rsidRPr="00623397" w:rsidRDefault="00E67E24" w:rsidP="00623397">
            <w:pPr>
              <w:jc w:val="both"/>
              <w:rPr>
                <w:rFonts w:cs="Arial"/>
                <w:sz w:val="18"/>
                <w:szCs w:val="18"/>
              </w:rPr>
            </w:pPr>
            <w:r w:rsidRPr="00623397">
              <w:rPr>
                <w:rFonts w:cs="Arial"/>
                <w:sz w:val="18"/>
                <w:szCs w:val="18"/>
              </w:rPr>
              <w:t>Każdy Uczestnik konkursu, który złożył prace konkursową w wersji papierowej w terminie otrzyma zwrotnie od Sekretarza Konkursu Kartę pokwitowania pracy konkursowej, której wzór stanowi Załącznik nr ……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DAEDEE7" w14:textId="77777777" w:rsidR="00E67E24" w:rsidRPr="00623397" w:rsidRDefault="00E67E24" w:rsidP="00623397">
            <w:pPr>
              <w:jc w:val="both"/>
              <w:rPr>
                <w:rFonts w:cs="Arial"/>
                <w:sz w:val="18"/>
                <w:szCs w:val="18"/>
              </w:rPr>
            </w:pPr>
          </w:p>
        </w:tc>
      </w:tr>
      <w:tr w:rsidR="00623397" w:rsidRPr="00623397" w14:paraId="30D0040A" w14:textId="77777777" w:rsidTr="000B393A">
        <w:tc>
          <w:tcPr>
            <w:tcW w:w="4929" w:type="dxa"/>
            <w:tcBorders>
              <w:top w:val="single" w:sz="4" w:space="0" w:color="000000"/>
              <w:left w:val="single" w:sz="4" w:space="0" w:color="000000"/>
              <w:bottom w:val="single" w:sz="4" w:space="0" w:color="000000"/>
            </w:tcBorders>
            <w:shd w:val="clear" w:color="auto" w:fill="auto"/>
          </w:tcPr>
          <w:p w14:paraId="7DEBD3AF" w14:textId="77777777" w:rsidR="00E67E24" w:rsidRPr="00623397" w:rsidRDefault="00E67E24" w:rsidP="00623397">
            <w:pPr>
              <w:jc w:val="both"/>
              <w:rPr>
                <w:rFonts w:cs="Arial"/>
                <w:sz w:val="18"/>
                <w:szCs w:val="18"/>
              </w:rPr>
            </w:pPr>
            <w:r w:rsidRPr="00623397">
              <w:rPr>
                <w:rFonts w:cs="Arial"/>
                <w:sz w:val="18"/>
                <w:szCs w:val="18"/>
              </w:rPr>
              <w:t>Wycofanie Pracy konkursowej przez Uczestnika może nastąpić wyłącznie przed upływem terminu składania Prac konkursowych, po przesłaniu przez Uczestnika konkursu lub pełnomocnika kopi Karty pokwitowania złożenia Pracy konkursowej i złożenia oświadczenia Uczestnika konkursu o wycofaniu pracy konkursowej do Zamawiającego.</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B24E0C6" w14:textId="77777777" w:rsidR="00E67E24" w:rsidRPr="00623397" w:rsidRDefault="00E67E24" w:rsidP="00623397">
            <w:pPr>
              <w:jc w:val="both"/>
              <w:rPr>
                <w:rFonts w:cs="Arial"/>
                <w:sz w:val="18"/>
                <w:szCs w:val="18"/>
              </w:rPr>
            </w:pPr>
          </w:p>
        </w:tc>
      </w:tr>
      <w:tr w:rsidR="00623397" w:rsidRPr="00623397" w14:paraId="73CC8160"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3737D3FE" w14:textId="77777777" w:rsidR="00E67E24" w:rsidRPr="00623397" w:rsidRDefault="00E67E24" w:rsidP="00623397">
            <w:pPr>
              <w:jc w:val="both"/>
              <w:rPr>
                <w:rFonts w:cs="Arial"/>
                <w:b/>
                <w:bCs/>
                <w:sz w:val="18"/>
                <w:szCs w:val="18"/>
              </w:rPr>
            </w:pPr>
            <w:r w:rsidRPr="00623397">
              <w:rPr>
                <w:rFonts w:cs="Arial"/>
                <w:b/>
                <w:bCs/>
                <w:sz w:val="18"/>
                <w:szCs w:val="18"/>
              </w:rPr>
              <w:t>Anonimowość prac konkursowych</w:t>
            </w:r>
          </w:p>
        </w:tc>
      </w:tr>
      <w:tr w:rsidR="00623397" w:rsidRPr="00623397" w14:paraId="72E8C6E2" w14:textId="77777777" w:rsidTr="000B393A">
        <w:tc>
          <w:tcPr>
            <w:tcW w:w="4929" w:type="dxa"/>
            <w:tcBorders>
              <w:top w:val="single" w:sz="4" w:space="0" w:color="000000"/>
              <w:left w:val="single" w:sz="4" w:space="0" w:color="000000"/>
              <w:bottom w:val="single" w:sz="4" w:space="0" w:color="000000"/>
            </w:tcBorders>
            <w:shd w:val="clear" w:color="auto" w:fill="auto"/>
          </w:tcPr>
          <w:p w14:paraId="078C325F" w14:textId="4666FF90" w:rsidR="00E67E24" w:rsidRPr="00623397" w:rsidRDefault="00E67E24" w:rsidP="00623397">
            <w:pPr>
              <w:jc w:val="both"/>
              <w:rPr>
                <w:rFonts w:cs="Arial"/>
                <w:sz w:val="18"/>
                <w:szCs w:val="18"/>
              </w:rPr>
            </w:pPr>
            <w:r w:rsidRPr="00623397">
              <w:rPr>
                <w:rFonts w:cs="Arial"/>
                <w:sz w:val="18"/>
                <w:szCs w:val="18"/>
              </w:rPr>
              <w:t xml:space="preserve">Praca konkursowa ani żadna z jej części </w:t>
            </w:r>
            <w:r w:rsidR="00A3113A" w:rsidRPr="00623397">
              <w:rPr>
                <w:rFonts w:cs="Arial"/>
                <w:sz w:val="18"/>
                <w:szCs w:val="18"/>
              </w:rPr>
              <w:t xml:space="preserve">zarówno w postaci elektronicznej jak i w postaci papierowej  </w:t>
            </w:r>
            <w:r w:rsidRPr="00623397">
              <w:rPr>
                <w:rFonts w:cs="Arial"/>
                <w:sz w:val="18"/>
                <w:szCs w:val="18"/>
              </w:rPr>
              <w:t>nie może być podpisana ani zawierać nazwy lub innego oznakowania umożliwiającego identyfikację Uczestnika konkursu.</w:t>
            </w:r>
          </w:p>
          <w:p w14:paraId="2875089B" w14:textId="27522309" w:rsidR="00E67E24" w:rsidRPr="00623397" w:rsidRDefault="00E67E24" w:rsidP="00623397">
            <w:pPr>
              <w:jc w:val="both"/>
              <w:rPr>
                <w:rFonts w:cs="Arial"/>
                <w:sz w:val="18"/>
                <w:szCs w:val="18"/>
              </w:rPr>
            </w:pPr>
            <w:r w:rsidRPr="00623397">
              <w:rPr>
                <w:rFonts w:cs="Arial"/>
                <w:sz w:val="18"/>
                <w:szCs w:val="18"/>
              </w:rPr>
              <w:t>Praca konkursowa złożona z naruszeniem zasady anonimowości nie będzie podlegać ocenie przez Sąd Konkursowy</w:t>
            </w:r>
            <w:r w:rsidR="00A3113A" w:rsidRPr="00623397">
              <w:rPr>
                <w:rFonts w:cs="Arial"/>
                <w:sz w:val="18"/>
                <w:szCs w:val="18"/>
              </w:rPr>
              <w:t xml:space="preserve"> a Uczestnik, który złożył takie opracowania zostanie wykluczony z udziału w konkursie</w:t>
            </w:r>
            <w:r w:rsidRPr="00623397">
              <w:rPr>
                <w:rFonts w:cs="Arial"/>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CD7EE96" w14:textId="77777777" w:rsidR="00E67E24" w:rsidRPr="00623397" w:rsidRDefault="00E67E24" w:rsidP="00623397">
            <w:pPr>
              <w:jc w:val="both"/>
              <w:rPr>
                <w:rFonts w:cs="Arial"/>
                <w:sz w:val="18"/>
                <w:szCs w:val="18"/>
              </w:rPr>
            </w:pPr>
          </w:p>
        </w:tc>
      </w:tr>
      <w:tr w:rsidR="00623397" w:rsidRPr="00623397" w14:paraId="39C023A4"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22B67F" w14:textId="77777777" w:rsidR="00E67E24" w:rsidRPr="00623397" w:rsidRDefault="00E67E24" w:rsidP="00623397">
            <w:pPr>
              <w:jc w:val="both"/>
              <w:rPr>
                <w:rFonts w:cs="Arial"/>
                <w:b/>
                <w:bCs/>
                <w:sz w:val="18"/>
                <w:szCs w:val="18"/>
              </w:rPr>
            </w:pPr>
            <w:r w:rsidRPr="00623397">
              <w:rPr>
                <w:rFonts w:cs="Arial"/>
                <w:b/>
                <w:bCs/>
                <w:sz w:val="18"/>
                <w:szCs w:val="18"/>
              </w:rPr>
              <w:t>Ochrona praw autorskich Uczestników konkursu</w:t>
            </w:r>
          </w:p>
        </w:tc>
      </w:tr>
      <w:tr w:rsidR="00623397" w:rsidRPr="00623397" w14:paraId="4BDBAC00" w14:textId="77777777" w:rsidTr="000B393A">
        <w:tc>
          <w:tcPr>
            <w:tcW w:w="4929" w:type="dxa"/>
            <w:tcBorders>
              <w:top w:val="single" w:sz="4" w:space="0" w:color="000000"/>
              <w:left w:val="single" w:sz="4" w:space="0" w:color="000000"/>
              <w:bottom w:val="single" w:sz="4" w:space="0" w:color="000000"/>
            </w:tcBorders>
            <w:shd w:val="clear" w:color="auto" w:fill="auto"/>
          </w:tcPr>
          <w:p w14:paraId="1B242DF0" w14:textId="77777777" w:rsidR="00E67E24" w:rsidRPr="00623397" w:rsidRDefault="00E67E24" w:rsidP="00623397">
            <w:pPr>
              <w:jc w:val="both"/>
              <w:rPr>
                <w:rFonts w:cs="Arial"/>
                <w:sz w:val="18"/>
                <w:szCs w:val="18"/>
              </w:rPr>
            </w:pPr>
            <w:r w:rsidRPr="00623397">
              <w:rPr>
                <w:rFonts w:eastAsia="ArialMT" w:cs="Arial"/>
                <w:sz w:val="18"/>
                <w:szCs w:val="18"/>
              </w:rPr>
              <w:t xml:space="preserve">Konkurs </w:t>
            </w:r>
            <w:r w:rsidRPr="00623397">
              <w:rPr>
                <w:rFonts w:cs="Arial"/>
                <w:sz w:val="18"/>
                <w:szCs w:val="18"/>
              </w:rPr>
              <w:t>prowadzony</w:t>
            </w:r>
            <w:r w:rsidRPr="00623397">
              <w:rPr>
                <w:rFonts w:eastAsia="ArialMT" w:cs="Arial"/>
                <w:sz w:val="18"/>
                <w:szCs w:val="18"/>
              </w:rPr>
              <w:t xml:space="preserve"> będzie z poszanowaniem autorskich praw majątkowych i osobistych Uczestników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602FE1E" w14:textId="77777777" w:rsidR="00E67E24" w:rsidRPr="00623397" w:rsidRDefault="00E67E24" w:rsidP="00623397">
            <w:pPr>
              <w:jc w:val="both"/>
              <w:rPr>
                <w:rFonts w:eastAsia="ArialMT" w:cs="Arial"/>
                <w:sz w:val="18"/>
                <w:szCs w:val="18"/>
              </w:rPr>
            </w:pPr>
          </w:p>
        </w:tc>
      </w:tr>
      <w:tr w:rsidR="00623397" w:rsidRPr="00623397" w14:paraId="5F05712E" w14:textId="77777777" w:rsidTr="000B393A">
        <w:tc>
          <w:tcPr>
            <w:tcW w:w="4929" w:type="dxa"/>
            <w:tcBorders>
              <w:top w:val="single" w:sz="4" w:space="0" w:color="000000"/>
              <w:left w:val="single" w:sz="4" w:space="0" w:color="000000"/>
              <w:bottom w:val="single" w:sz="4" w:space="0" w:color="000000"/>
            </w:tcBorders>
            <w:shd w:val="clear" w:color="auto" w:fill="auto"/>
          </w:tcPr>
          <w:p w14:paraId="45625371" w14:textId="62284AA3" w:rsidR="00E67E24" w:rsidRPr="00623397" w:rsidRDefault="00E67E24" w:rsidP="00623397">
            <w:pPr>
              <w:jc w:val="both"/>
              <w:rPr>
                <w:rFonts w:cs="Arial"/>
                <w:sz w:val="18"/>
                <w:szCs w:val="18"/>
              </w:rPr>
            </w:pPr>
            <w:r w:rsidRPr="00623397">
              <w:rPr>
                <w:rFonts w:eastAsia="ArialMT" w:cs="Arial"/>
                <w:sz w:val="18"/>
                <w:szCs w:val="18"/>
              </w:rPr>
              <w:t>Zamawiający zastrzega prawo pierwszej publicznej prezentacji nagrodzonych prac konkursowych oraz odpowiadających im opracowań studialnych także publikacji w celach marketingowych i dowolnymi środkami, bez obowiązku uzyskiwania odrębnej zgody autora/ów na publikację Pracy konkursowej lub/i Opracowania studialnego i zapłaty wynagrodzenia z tego tytułu.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827EEEA" w14:textId="77777777" w:rsidR="00E67E24" w:rsidRPr="00623397" w:rsidRDefault="00E67E24" w:rsidP="00623397">
            <w:pPr>
              <w:jc w:val="both"/>
              <w:rPr>
                <w:rFonts w:eastAsia="ArialMT" w:cs="Arial"/>
                <w:sz w:val="18"/>
                <w:szCs w:val="18"/>
              </w:rPr>
            </w:pPr>
          </w:p>
        </w:tc>
      </w:tr>
      <w:tr w:rsidR="00623397" w:rsidRPr="00623397" w14:paraId="21DDD676" w14:textId="77777777" w:rsidTr="000B393A">
        <w:tc>
          <w:tcPr>
            <w:tcW w:w="4929" w:type="dxa"/>
            <w:tcBorders>
              <w:top w:val="single" w:sz="4" w:space="0" w:color="000000"/>
              <w:left w:val="single" w:sz="4" w:space="0" w:color="000000"/>
              <w:bottom w:val="single" w:sz="4" w:space="0" w:color="000000"/>
            </w:tcBorders>
            <w:shd w:val="clear" w:color="auto" w:fill="auto"/>
          </w:tcPr>
          <w:p w14:paraId="6ED3DA4F" w14:textId="3618913B" w:rsidR="00E67E24" w:rsidRPr="00623397" w:rsidRDefault="00E67E24" w:rsidP="00623397">
            <w:pPr>
              <w:jc w:val="both"/>
              <w:rPr>
                <w:rFonts w:eastAsia="ArialMT" w:cs="Arial"/>
                <w:sz w:val="18"/>
                <w:szCs w:val="18"/>
              </w:rPr>
            </w:pPr>
            <w:r w:rsidRPr="00623397">
              <w:rPr>
                <w:rFonts w:eastAsia="ArialMT" w:cs="Arial"/>
                <w:sz w:val="18"/>
                <w:szCs w:val="18"/>
              </w:rPr>
              <w:t>Przeniesienie praw autorskich w celach marketingowych następuje w zakresie poniższych pól eksploatacji:</w:t>
            </w:r>
          </w:p>
          <w:p w14:paraId="762AEE60"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umieszczenie, utrwalanie, zwielokrotnianie i wykorzystywanie w dowolnej skali lub części we wszelkich materiałach publikowanych dla celów promocyjnych, a w szczególności w postaci publikacji drukowanych, plansz, na dyskach komputerowych oraz wszystkich typach nośników przeznaczonych do zapisu cyfrowego;</w:t>
            </w:r>
          </w:p>
          <w:p w14:paraId="6807C226"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umieszczenie i wykorzystywanie w dowolnej skali lub części we wszelkich materiałach publikowanych dla celów promocyjnych Organizatora lub podmiotu wskazanego przez Organizatora;</w:t>
            </w:r>
          </w:p>
          <w:p w14:paraId="0CB00D97"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wprowadzanie w dowolnej części do Internetu i pamięci komputera, umieszczaniu i wykorzystywaniu w ramach publikacji on-line;</w:t>
            </w:r>
          </w:p>
          <w:p w14:paraId="59060EE7"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wykorzystanie w utworach multimedialnych;</w:t>
            </w:r>
          </w:p>
          <w:p w14:paraId="5876A4D5"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publiczne wystawianie, wyświetlanie, odtwarzanie oraz nadawanie i reemitowanie za pomocą wizji przewodowej, bezprzewodowej przez stacje naziemne, nadawane za pośrednictwem satelity i Internetu;</w:t>
            </w:r>
          </w:p>
          <w:p w14:paraId="5A9E7551"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wykorzystanie w dowolnej części dla celów reklamy, promocji, oznaczenia lub identyfikacji Organizatora jego programów, audycji i publikacji;</w:t>
            </w:r>
          </w:p>
          <w:p w14:paraId="0C077A86"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sporządzenie wersji obcojęzycznych;</w:t>
            </w:r>
          </w:p>
          <w:p w14:paraId="15F40ED8" w14:textId="77777777" w:rsidR="00A3113A" w:rsidRPr="00623397" w:rsidRDefault="00A3113A" w:rsidP="00623397">
            <w:pPr>
              <w:pStyle w:val="Akapitzlist"/>
              <w:numPr>
                <w:ilvl w:val="0"/>
                <w:numId w:val="54"/>
              </w:numPr>
              <w:spacing w:after="80" w:line="276" w:lineRule="auto"/>
              <w:ind w:left="351" w:hanging="351"/>
              <w:contextualSpacing w:val="0"/>
              <w:jc w:val="both"/>
              <w:rPr>
                <w:rFonts w:cs="Arial"/>
                <w:sz w:val="18"/>
                <w:szCs w:val="18"/>
              </w:rPr>
            </w:pPr>
            <w:r w:rsidRPr="00623397">
              <w:rPr>
                <w:rFonts w:cs="Arial"/>
                <w:sz w:val="18"/>
                <w:szCs w:val="18"/>
              </w:rPr>
              <w:t>użyczenie.</w:t>
            </w:r>
          </w:p>
          <w:p w14:paraId="6788622B" w14:textId="77777777" w:rsidR="00A3113A" w:rsidRPr="00623397" w:rsidRDefault="00A3113A" w:rsidP="00623397">
            <w:pPr>
              <w:jc w:val="both"/>
              <w:rPr>
                <w:rFonts w:cs="Arial"/>
                <w:sz w:val="18"/>
                <w:szCs w:val="18"/>
              </w:rPr>
            </w:pPr>
          </w:p>
          <w:p w14:paraId="66935693" w14:textId="322FA325" w:rsidR="00E67E24" w:rsidRPr="00623397" w:rsidRDefault="00E67E24" w:rsidP="00623397">
            <w:pPr>
              <w:pStyle w:val="Akapitzlist"/>
              <w:numPr>
                <w:ilvl w:val="0"/>
                <w:numId w:val="16"/>
              </w:numPr>
              <w:ind w:left="350" w:hanging="284"/>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D6D36D8" w14:textId="77777777" w:rsidR="00E67E24" w:rsidRPr="00623397" w:rsidRDefault="00E67E24" w:rsidP="00623397">
            <w:pPr>
              <w:jc w:val="both"/>
              <w:rPr>
                <w:rFonts w:cs="Arial"/>
                <w:sz w:val="18"/>
                <w:szCs w:val="18"/>
              </w:rPr>
            </w:pPr>
          </w:p>
        </w:tc>
      </w:tr>
      <w:tr w:rsidR="00623397" w:rsidRPr="00623397" w14:paraId="6A9BF174" w14:textId="77777777" w:rsidTr="000B393A">
        <w:tc>
          <w:tcPr>
            <w:tcW w:w="4929" w:type="dxa"/>
            <w:tcBorders>
              <w:top w:val="single" w:sz="4" w:space="0" w:color="000000"/>
              <w:left w:val="single" w:sz="4" w:space="0" w:color="000000"/>
              <w:bottom w:val="single" w:sz="4" w:space="0" w:color="000000"/>
            </w:tcBorders>
            <w:shd w:val="clear" w:color="auto" w:fill="auto"/>
          </w:tcPr>
          <w:p w14:paraId="5679261D" w14:textId="77777777" w:rsidR="00E67E24" w:rsidRPr="00623397" w:rsidRDefault="00E67E24" w:rsidP="00623397">
            <w:pPr>
              <w:jc w:val="both"/>
              <w:rPr>
                <w:rFonts w:cs="Arial"/>
                <w:sz w:val="18"/>
                <w:szCs w:val="18"/>
              </w:rPr>
            </w:pPr>
            <w:r w:rsidRPr="00623397">
              <w:rPr>
                <w:rFonts w:cs="Arial"/>
                <w:sz w:val="18"/>
                <w:szCs w:val="18"/>
              </w:rPr>
              <w:t>Oświadczenie o autorskich prawach majątkowych.</w:t>
            </w:r>
          </w:p>
          <w:p w14:paraId="2CA5C38D" w14:textId="19A604FA" w:rsidR="00E67E24" w:rsidRPr="00623397" w:rsidDel="009649B0" w:rsidRDefault="00E67E24" w:rsidP="00623397">
            <w:pPr>
              <w:jc w:val="both"/>
              <w:rPr>
                <w:rFonts w:cs="Arial"/>
                <w:sz w:val="18"/>
                <w:szCs w:val="18"/>
              </w:rPr>
            </w:pPr>
            <w:r w:rsidRPr="00623397">
              <w:rPr>
                <w:rFonts w:cs="Arial"/>
                <w:sz w:val="18"/>
                <w:szCs w:val="18"/>
              </w:rPr>
              <w:t>Przystępując do konkursu każdy z Uczestników konkursu wraz z Wnioskiem składa oświadczenia określone w Załączniku nr ……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E4BBCEE" w14:textId="77777777" w:rsidR="00E67E24" w:rsidRPr="00623397" w:rsidRDefault="00E67E24" w:rsidP="00623397">
            <w:pPr>
              <w:jc w:val="both"/>
              <w:rPr>
                <w:rFonts w:cs="Arial"/>
                <w:sz w:val="18"/>
                <w:szCs w:val="18"/>
              </w:rPr>
            </w:pPr>
          </w:p>
        </w:tc>
      </w:tr>
      <w:tr w:rsidR="00623397" w:rsidRPr="00623397" w14:paraId="1A1E6AE3" w14:textId="77777777" w:rsidTr="00AE5D03">
        <w:trPr>
          <w:trHeight w:val="164"/>
        </w:trPr>
        <w:tc>
          <w:tcPr>
            <w:tcW w:w="9102" w:type="dxa"/>
            <w:gridSpan w:val="2"/>
            <w:tcBorders>
              <w:top w:val="single" w:sz="4" w:space="0" w:color="000000"/>
              <w:left w:val="single" w:sz="4" w:space="0" w:color="000000"/>
              <w:right w:val="single" w:sz="4" w:space="0" w:color="000000"/>
            </w:tcBorders>
            <w:shd w:val="clear" w:color="auto" w:fill="D9D9D9"/>
          </w:tcPr>
          <w:p w14:paraId="7B8AE274" w14:textId="77777777" w:rsidR="00E67E24" w:rsidRPr="00623397" w:rsidRDefault="00E67E24" w:rsidP="00623397">
            <w:pPr>
              <w:jc w:val="both"/>
              <w:rPr>
                <w:rFonts w:cs="Arial"/>
                <w:b/>
                <w:bCs/>
                <w:sz w:val="18"/>
                <w:szCs w:val="18"/>
              </w:rPr>
            </w:pPr>
            <w:r w:rsidRPr="00623397">
              <w:rPr>
                <w:rFonts w:cs="Arial"/>
                <w:b/>
                <w:bCs/>
                <w:sz w:val="18"/>
                <w:szCs w:val="18"/>
              </w:rPr>
              <w:t>Skład Sądu Konkursowego</w:t>
            </w:r>
          </w:p>
        </w:tc>
      </w:tr>
      <w:tr w:rsidR="00623397" w:rsidRPr="00623397" w14:paraId="228A3DDC" w14:textId="77777777" w:rsidTr="000B393A">
        <w:trPr>
          <w:trHeight w:val="481"/>
        </w:trPr>
        <w:tc>
          <w:tcPr>
            <w:tcW w:w="4929" w:type="dxa"/>
            <w:vMerge w:val="restart"/>
            <w:tcBorders>
              <w:top w:val="single" w:sz="4" w:space="0" w:color="000000"/>
              <w:left w:val="single" w:sz="4" w:space="0" w:color="000000"/>
            </w:tcBorders>
            <w:shd w:val="clear" w:color="auto" w:fill="auto"/>
          </w:tcPr>
          <w:p w14:paraId="1BF74BED"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right w:val="single" w:sz="4" w:space="0" w:color="000000"/>
            </w:tcBorders>
            <w:shd w:val="clear" w:color="auto" w:fill="auto"/>
          </w:tcPr>
          <w:p w14:paraId="7928852E" w14:textId="69EDDFF4" w:rsidR="00E67E24" w:rsidRPr="00623397" w:rsidRDefault="00E67E24" w:rsidP="00623397">
            <w:pPr>
              <w:jc w:val="both"/>
              <w:rPr>
                <w:rFonts w:cs="Arial"/>
                <w:sz w:val="18"/>
                <w:szCs w:val="18"/>
              </w:rPr>
            </w:pPr>
            <w:r w:rsidRPr="00623397">
              <w:rPr>
                <w:rFonts w:cs="Arial"/>
                <w:sz w:val="18"/>
                <w:szCs w:val="18"/>
              </w:rPr>
              <w:t xml:space="preserve">Zamawiający </w:t>
            </w:r>
            <w:r w:rsidRPr="00623397">
              <w:rPr>
                <w:rFonts w:eastAsia="ArialMT" w:cs="Arial"/>
                <w:sz w:val="18"/>
                <w:szCs w:val="18"/>
              </w:rPr>
              <w:t>powołał Sąd Konkursowy w następującym składzie:</w:t>
            </w:r>
          </w:p>
        </w:tc>
      </w:tr>
      <w:tr w:rsidR="00623397" w:rsidRPr="00623397" w14:paraId="30BCB88E" w14:textId="77777777" w:rsidTr="000B393A">
        <w:tc>
          <w:tcPr>
            <w:tcW w:w="4929" w:type="dxa"/>
            <w:vMerge/>
            <w:tcBorders>
              <w:top w:val="single" w:sz="4" w:space="0" w:color="000000"/>
              <w:left w:val="single" w:sz="4" w:space="0" w:color="000000"/>
            </w:tcBorders>
            <w:shd w:val="clear" w:color="auto" w:fill="auto"/>
          </w:tcPr>
          <w:p w14:paraId="2C73D60C"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2E75BE1" w14:textId="77777777" w:rsidR="00E67E24" w:rsidRPr="00623397" w:rsidRDefault="00E67E24" w:rsidP="00623397">
            <w:pPr>
              <w:jc w:val="both"/>
              <w:rPr>
                <w:rFonts w:cs="Arial"/>
                <w:sz w:val="18"/>
                <w:szCs w:val="18"/>
              </w:rPr>
            </w:pPr>
            <w:r w:rsidRPr="00623397">
              <w:rPr>
                <w:rFonts w:cs="Arial"/>
                <w:sz w:val="18"/>
                <w:szCs w:val="18"/>
              </w:rPr>
              <w:t>Przewodniczący</w:t>
            </w:r>
          </w:p>
        </w:tc>
      </w:tr>
      <w:tr w:rsidR="00623397" w:rsidRPr="00623397" w14:paraId="7EF6A943" w14:textId="77777777" w:rsidTr="000B393A">
        <w:tc>
          <w:tcPr>
            <w:tcW w:w="4929" w:type="dxa"/>
            <w:vMerge/>
            <w:tcBorders>
              <w:top w:val="single" w:sz="4" w:space="0" w:color="000000"/>
              <w:left w:val="single" w:sz="4" w:space="0" w:color="000000"/>
            </w:tcBorders>
            <w:shd w:val="clear" w:color="auto" w:fill="auto"/>
          </w:tcPr>
          <w:p w14:paraId="5300F621"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6EF21F5" w14:textId="531AD5D1" w:rsidR="00E67E24" w:rsidRPr="00623397" w:rsidRDefault="00E67E24" w:rsidP="00623397">
            <w:pPr>
              <w:jc w:val="both"/>
              <w:rPr>
                <w:rFonts w:cs="Arial"/>
                <w:sz w:val="18"/>
                <w:szCs w:val="18"/>
              </w:rPr>
            </w:pPr>
            <w:r w:rsidRPr="00623397">
              <w:rPr>
                <w:rFonts w:cs="Arial"/>
                <w:sz w:val="18"/>
                <w:szCs w:val="18"/>
              </w:rPr>
              <w:t>Zastępca Przewodniczącego</w:t>
            </w:r>
            <w:r w:rsidR="00C64B74" w:rsidRPr="00623397">
              <w:rPr>
                <w:rFonts w:cs="Arial"/>
                <w:sz w:val="18"/>
                <w:szCs w:val="18"/>
              </w:rPr>
              <w:t xml:space="preserve"> (jeśli zostanie powołany)</w:t>
            </w:r>
          </w:p>
        </w:tc>
      </w:tr>
      <w:tr w:rsidR="00623397" w:rsidRPr="00623397" w14:paraId="2FF16B08" w14:textId="77777777" w:rsidTr="000B393A">
        <w:tc>
          <w:tcPr>
            <w:tcW w:w="4929" w:type="dxa"/>
            <w:vMerge/>
            <w:tcBorders>
              <w:top w:val="single" w:sz="4" w:space="0" w:color="000000"/>
              <w:left w:val="single" w:sz="4" w:space="0" w:color="000000"/>
            </w:tcBorders>
            <w:shd w:val="clear" w:color="auto" w:fill="auto"/>
          </w:tcPr>
          <w:p w14:paraId="57C879CE"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0F5C773" w14:textId="77777777" w:rsidR="00E67E24" w:rsidRPr="00623397" w:rsidRDefault="00E67E24" w:rsidP="00623397">
            <w:pPr>
              <w:jc w:val="both"/>
              <w:rPr>
                <w:rFonts w:cs="Arial"/>
                <w:sz w:val="18"/>
                <w:szCs w:val="18"/>
              </w:rPr>
            </w:pPr>
            <w:r w:rsidRPr="00623397">
              <w:rPr>
                <w:rFonts w:cs="Arial"/>
                <w:sz w:val="18"/>
                <w:szCs w:val="18"/>
              </w:rPr>
              <w:t>Sędziowie</w:t>
            </w:r>
          </w:p>
        </w:tc>
      </w:tr>
      <w:tr w:rsidR="00623397" w:rsidRPr="00623397" w14:paraId="2E091ADF" w14:textId="77777777" w:rsidTr="000B393A">
        <w:tc>
          <w:tcPr>
            <w:tcW w:w="4929" w:type="dxa"/>
            <w:vMerge/>
            <w:tcBorders>
              <w:top w:val="single" w:sz="4" w:space="0" w:color="000000"/>
              <w:left w:val="single" w:sz="4" w:space="0" w:color="000000"/>
            </w:tcBorders>
            <w:shd w:val="clear" w:color="auto" w:fill="auto"/>
          </w:tcPr>
          <w:p w14:paraId="5BA3ED18"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ACB8DBB" w14:textId="77777777" w:rsidR="00E67E24" w:rsidRPr="00623397" w:rsidRDefault="00E67E24" w:rsidP="00623397">
            <w:pPr>
              <w:jc w:val="both"/>
              <w:rPr>
                <w:rFonts w:cs="Arial"/>
                <w:sz w:val="18"/>
                <w:szCs w:val="18"/>
              </w:rPr>
            </w:pPr>
            <w:r w:rsidRPr="00623397">
              <w:rPr>
                <w:rFonts w:cs="Arial"/>
                <w:sz w:val="18"/>
                <w:szCs w:val="18"/>
              </w:rPr>
              <w:t>Sędzia – Referent</w:t>
            </w:r>
          </w:p>
        </w:tc>
      </w:tr>
      <w:tr w:rsidR="00623397" w:rsidRPr="00623397" w14:paraId="67402D25" w14:textId="77777777" w:rsidTr="000B393A">
        <w:tc>
          <w:tcPr>
            <w:tcW w:w="4929" w:type="dxa"/>
            <w:vMerge/>
            <w:tcBorders>
              <w:top w:val="single" w:sz="4" w:space="0" w:color="000000"/>
              <w:left w:val="single" w:sz="4" w:space="0" w:color="000000"/>
            </w:tcBorders>
            <w:shd w:val="clear" w:color="auto" w:fill="auto"/>
          </w:tcPr>
          <w:p w14:paraId="2E58B1FB"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BB0C347" w14:textId="6D417C6C" w:rsidR="00E67E24" w:rsidRPr="00623397" w:rsidRDefault="00E67E24" w:rsidP="00623397">
            <w:pPr>
              <w:jc w:val="both"/>
              <w:rPr>
                <w:rFonts w:cs="Arial"/>
                <w:sz w:val="18"/>
                <w:szCs w:val="18"/>
              </w:rPr>
            </w:pPr>
            <w:r w:rsidRPr="00623397">
              <w:rPr>
                <w:rFonts w:cs="Arial"/>
                <w:sz w:val="18"/>
                <w:szCs w:val="18"/>
              </w:rPr>
              <w:t>Asystent lub Asystenci Sędziego referenta (bez prawa głosu) – opcjonalnie</w:t>
            </w:r>
          </w:p>
        </w:tc>
      </w:tr>
      <w:tr w:rsidR="00623397" w:rsidRPr="00623397" w14:paraId="2BFA57E8" w14:textId="77777777" w:rsidTr="000B393A">
        <w:tc>
          <w:tcPr>
            <w:tcW w:w="4929" w:type="dxa"/>
            <w:vMerge/>
            <w:tcBorders>
              <w:top w:val="single" w:sz="4" w:space="0" w:color="000000"/>
              <w:left w:val="single" w:sz="4" w:space="0" w:color="000000"/>
            </w:tcBorders>
            <w:shd w:val="clear" w:color="auto" w:fill="auto"/>
          </w:tcPr>
          <w:p w14:paraId="2410C0AE"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1BC9DB1" w14:textId="173438CB" w:rsidR="00E67E24" w:rsidRPr="00623397" w:rsidRDefault="00E67E24" w:rsidP="00623397">
            <w:pPr>
              <w:jc w:val="both"/>
              <w:rPr>
                <w:rFonts w:cs="Arial"/>
                <w:sz w:val="18"/>
                <w:szCs w:val="18"/>
              </w:rPr>
            </w:pPr>
            <w:r w:rsidRPr="00623397">
              <w:rPr>
                <w:rFonts w:cs="Arial"/>
                <w:sz w:val="18"/>
                <w:szCs w:val="18"/>
              </w:rPr>
              <w:t>Eksperci techniczni (bez prawa głosu) – opcjonalnie</w:t>
            </w:r>
          </w:p>
        </w:tc>
      </w:tr>
      <w:tr w:rsidR="00623397" w:rsidRPr="00623397" w14:paraId="36515AAB" w14:textId="77777777" w:rsidTr="000B393A">
        <w:tc>
          <w:tcPr>
            <w:tcW w:w="4929" w:type="dxa"/>
            <w:tcBorders>
              <w:top w:val="single" w:sz="4" w:space="0" w:color="000000"/>
              <w:left w:val="single" w:sz="4" w:space="0" w:color="000000"/>
              <w:bottom w:val="single" w:sz="4" w:space="0" w:color="000000"/>
            </w:tcBorders>
            <w:shd w:val="clear" w:color="auto" w:fill="auto"/>
          </w:tcPr>
          <w:p w14:paraId="3E0B397F" w14:textId="7F85D333" w:rsidR="00E67E24" w:rsidRPr="00623397" w:rsidRDefault="00E67E24" w:rsidP="00623397">
            <w:pPr>
              <w:jc w:val="both"/>
              <w:rPr>
                <w:rFonts w:cs="Arial"/>
                <w:sz w:val="18"/>
                <w:szCs w:val="18"/>
              </w:rPr>
            </w:pPr>
            <w:r w:rsidRPr="00623397">
              <w:rPr>
                <w:rFonts w:cs="Arial"/>
                <w:sz w:val="18"/>
                <w:szCs w:val="18"/>
              </w:rPr>
              <w:t xml:space="preserve">Zamawiający </w:t>
            </w:r>
            <w:r w:rsidRPr="00623397">
              <w:rPr>
                <w:rFonts w:eastAsia="ArialMT" w:cs="Arial"/>
                <w:sz w:val="18"/>
                <w:szCs w:val="18"/>
              </w:rPr>
              <w:t>ma prawo powoływać w razie potrzeby innych ekspertów, biegłych czy konsultantów w celu przygotowania opinii w ramach swoich specjalności, osoby te, jeżeli powołane, nie mogą jednak uczestniczyć w podejmowaniu decyzji przez Sąd Konkursowy.</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FA98B49" w14:textId="77777777" w:rsidR="00E67E24" w:rsidRPr="00623397" w:rsidRDefault="00E67E24" w:rsidP="00623397">
            <w:pPr>
              <w:jc w:val="both"/>
              <w:rPr>
                <w:rFonts w:eastAsia="ArialMT" w:cs="Arial"/>
                <w:sz w:val="18"/>
                <w:szCs w:val="18"/>
              </w:rPr>
            </w:pPr>
          </w:p>
        </w:tc>
      </w:tr>
      <w:tr w:rsidR="00623397" w:rsidRPr="00623397" w14:paraId="07FD9EDB"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A102238" w14:textId="77777777" w:rsidR="00E67E24" w:rsidRPr="00623397" w:rsidRDefault="00E67E24" w:rsidP="00623397">
            <w:pPr>
              <w:jc w:val="both"/>
              <w:rPr>
                <w:rFonts w:cs="Arial"/>
                <w:b/>
                <w:bCs/>
                <w:sz w:val="18"/>
                <w:szCs w:val="18"/>
              </w:rPr>
            </w:pPr>
            <w:r w:rsidRPr="00623397">
              <w:rPr>
                <w:rFonts w:cs="Arial"/>
                <w:b/>
                <w:bCs/>
                <w:sz w:val="18"/>
                <w:szCs w:val="18"/>
              </w:rPr>
              <w:t>Rodzaj i wysokość nagród</w:t>
            </w:r>
          </w:p>
        </w:tc>
      </w:tr>
      <w:tr w:rsidR="00623397" w:rsidRPr="00623397" w14:paraId="654ACE90" w14:textId="77777777" w:rsidTr="000B393A">
        <w:tc>
          <w:tcPr>
            <w:tcW w:w="4929" w:type="dxa"/>
            <w:tcBorders>
              <w:top w:val="single" w:sz="4" w:space="0" w:color="000000"/>
              <w:left w:val="single" w:sz="4" w:space="0" w:color="000000"/>
              <w:bottom w:val="single" w:sz="4" w:space="0" w:color="000000"/>
            </w:tcBorders>
            <w:shd w:val="clear" w:color="auto" w:fill="auto"/>
          </w:tcPr>
          <w:p w14:paraId="27C3E93D" w14:textId="6892868D" w:rsidR="00E67E24" w:rsidRPr="00623397" w:rsidRDefault="00E67E24" w:rsidP="00623397">
            <w:pPr>
              <w:jc w:val="both"/>
              <w:rPr>
                <w:rFonts w:cs="Arial"/>
                <w:sz w:val="18"/>
                <w:szCs w:val="18"/>
              </w:rPr>
            </w:pPr>
            <w:r w:rsidRPr="00623397">
              <w:rPr>
                <w:rFonts w:cs="Arial"/>
                <w:sz w:val="18"/>
                <w:szCs w:val="18"/>
              </w:rPr>
              <w:t>Sąd Konkursowy ustala ranking prac konkursowych</w:t>
            </w:r>
            <w:r w:rsidR="00104110" w:rsidRPr="00623397">
              <w:rPr>
                <w:rFonts w:cs="Arial"/>
                <w:sz w:val="18"/>
                <w:szCs w:val="18"/>
              </w:rPr>
              <w:t>.</w:t>
            </w:r>
            <w:r w:rsidR="004D6C7B" w:rsidRPr="00623397">
              <w:rPr>
                <w:rFonts w:cs="Arial"/>
                <w:sz w:val="18"/>
                <w:szCs w:val="18"/>
              </w:rPr>
              <w:t xml:space="preserve">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1D78D0C" w14:textId="77777777" w:rsidR="00E67E24" w:rsidRPr="00623397" w:rsidRDefault="00E67E24" w:rsidP="00623397">
            <w:pPr>
              <w:jc w:val="both"/>
              <w:rPr>
                <w:rFonts w:cs="Arial"/>
                <w:sz w:val="18"/>
                <w:szCs w:val="18"/>
              </w:rPr>
            </w:pPr>
          </w:p>
        </w:tc>
      </w:tr>
      <w:tr w:rsidR="00623397" w:rsidRPr="00623397" w14:paraId="4DDEE295" w14:textId="77777777" w:rsidTr="000B393A">
        <w:tc>
          <w:tcPr>
            <w:tcW w:w="4929" w:type="dxa"/>
            <w:tcBorders>
              <w:top w:val="single" w:sz="4" w:space="0" w:color="000000"/>
              <w:left w:val="single" w:sz="4" w:space="0" w:color="000000"/>
              <w:bottom w:val="single" w:sz="4" w:space="0" w:color="000000"/>
            </w:tcBorders>
            <w:shd w:val="clear" w:color="auto" w:fill="auto"/>
          </w:tcPr>
          <w:p w14:paraId="01E355EA" w14:textId="70CFFD75" w:rsidR="00E67E24" w:rsidRPr="00623397" w:rsidRDefault="00E67E24" w:rsidP="00623397">
            <w:pPr>
              <w:jc w:val="both"/>
              <w:rPr>
                <w:rFonts w:cs="Arial"/>
                <w:sz w:val="18"/>
                <w:szCs w:val="18"/>
              </w:rPr>
            </w:pPr>
            <w:r w:rsidRPr="00623397">
              <w:rPr>
                <w:rFonts w:cs="Arial"/>
                <w:sz w:val="18"/>
                <w:szCs w:val="18"/>
              </w:rPr>
              <w:t xml:space="preserve">Sąd Konkursowy </w:t>
            </w:r>
            <w:bookmarkStart w:id="17" w:name="_Hlk66955294"/>
            <w:r w:rsidRPr="00623397">
              <w:rPr>
                <w:rFonts w:cs="Arial"/>
                <w:sz w:val="18"/>
                <w:szCs w:val="18"/>
              </w:rPr>
              <w:t>podejmuje decyzje o rodzaju nagród i ewentualnych wyróżnień w oparciu o kryteria oceny prac konkursowych, określone w Regulaminie konkursu.</w:t>
            </w:r>
            <w:bookmarkEnd w:id="17"/>
            <w:r w:rsidRPr="00623397">
              <w:rPr>
                <w:rFonts w:cs="Arial"/>
                <w:sz w:val="18"/>
                <w:szCs w:val="18"/>
              </w:rPr>
              <w:t xml:space="preserve"> </w:t>
            </w:r>
            <w:r w:rsidR="004D6C7B" w:rsidRPr="00623397">
              <w:rPr>
                <w:rFonts w:cs="Arial"/>
                <w:sz w:val="18"/>
                <w:szCs w:val="18"/>
              </w:rPr>
              <w:t xml:space="preserve"> Sąd konkursowy może w imieniu zamawiającego przyzna</w:t>
            </w:r>
            <w:r w:rsidR="00307B01" w:rsidRPr="00623397">
              <w:rPr>
                <w:rFonts w:cs="Arial"/>
                <w:sz w:val="18"/>
                <w:szCs w:val="18"/>
              </w:rPr>
              <w:t>wa</w:t>
            </w:r>
            <w:r w:rsidR="004D6C7B" w:rsidRPr="00623397">
              <w:rPr>
                <w:rFonts w:cs="Arial"/>
                <w:sz w:val="18"/>
                <w:szCs w:val="18"/>
              </w:rPr>
              <w:t>ć nagrody.</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9639F31" w14:textId="77777777" w:rsidR="00E67E24" w:rsidRPr="00623397" w:rsidRDefault="00E67E24" w:rsidP="00623397">
            <w:pPr>
              <w:jc w:val="both"/>
              <w:rPr>
                <w:rFonts w:cs="Arial"/>
                <w:sz w:val="18"/>
                <w:szCs w:val="18"/>
              </w:rPr>
            </w:pPr>
          </w:p>
        </w:tc>
      </w:tr>
      <w:tr w:rsidR="00623397" w:rsidRPr="00623397" w14:paraId="73A3BD41" w14:textId="77777777" w:rsidTr="000B393A">
        <w:tc>
          <w:tcPr>
            <w:tcW w:w="4929" w:type="dxa"/>
            <w:tcBorders>
              <w:top w:val="single" w:sz="4" w:space="0" w:color="000000"/>
              <w:left w:val="single" w:sz="4" w:space="0" w:color="000000"/>
              <w:bottom w:val="single" w:sz="4" w:space="0" w:color="000000"/>
            </w:tcBorders>
            <w:shd w:val="clear" w:color="auto" w:fill="auto"/>
          </w:tcPr>
          <w:p w14:paraId="7AA75F68"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2042247" w14:textId="47821295" w:rsidR="00E67E24" w:rsidRPr="00623397" w:rsidRDefault="00E67E24" w:rsidP="00623397">
            <w:pPr>
              <w:jc w:val="both"/>
              <w:rPr>
                <w:rFonts w:cs="Arial"/>
                <w:sz w:val="18"/>
                <w:szCs w:val="18"/>
              </w:rPr>
            </w:pPr>
            <w:r w:rsidRPr="00623397">
              <w:rPr>
                <w:rFonts w:cs="Arial"/>
                <w:sz w:val="18"/>
                <w:szCs w:val="18"/>
              </w:rPr>
              <w:t>Suma nagród pieniężnych i wyróżnień w konkursie (netto) wynosi:</w:t>
            </w:r>
          </w:p>
        </w:tc>
      </w:tr>
      <w:tr w:rsidR="00623397" w:rsidRPr="00623397" w14:paraId="65E412A2" w14:textId="77777777" w:rsidTr="000B393A">
        <w:tc>
          <w:tcPr>
            <w:tcW w:w="4929" w:type="dxa"/>
            <w:tcBorders>
              <w:top w:val="single" w:sz="4" w:space="0" w:color="000000"/>
              <w:left w:val="single" w:sz="4" w:space="0" w:color="000000"/>
              <w:bottom w:val="single" w:sz="4" w:space="0" w:color="000000"/>
            </w:tcBorders>
            <w:shd w:val="clear" w:color="auto" w:fill="auto"/>
          </w:tcPr>
          <w:p w14:paraId="6BA0610C" w14:textId="77777777" w:rsidR="00E67E24" w:rsidRPr="00623397" w:rsidRDefault="00E67E24" w:rsidP="00623397">
            <w:pPr>
              <w:jc w:val="both"/>
              <w:rPr>
                <w:rFonts w:cs="Arial"/>
                <w:sz w:val="18"/>
                <w:szCs w:val="18"/>
              </w:rPr>
            </w:pPr>
            <w:r w:rsidRPr="00623397">
              <w:rPr>
                <w:rFonts w:cs="Arial"/>
                <w:sz w:val="18"/>
                <w:szCs w:val="18"/>
              </w:rPr>
              <w:t xml:space="preserve">Zamawiający gwarantuje wypłatę całej puli nagród określonej w Regulaminie konkursu.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2B7F2A3" w14:textId="77777777" w:rsidR="00E67E24" w:rsidRPr="00623397" w:rsidRDefault="00E67E24" w:rsidP="00623397">
            <w:pPr>
              <w:jc w:val="both"/>
              <w:rPr>
                <w:rFonts w:cs="Arial"/>
                <w:sz w:val="18"/>
                <w:szCs w:val="18"/>
              </w:rPr>
            </w:pPr>
          </w:p>
        </w:tc>
      </w:tr>
      <w:tr w:rsidR="00623397" w:rsidRPr="00623397" w14:paraId="78EA66FE" w14:textId="77777777" w:rsidTr="000B393A">
        <w:tc>
          <w:tcPr>
            <w:tcW w:w="4929" w:type="dxa"/>
            <w:tcBorders>
              <w:top w:val="single" w:sz="4" w:space="0" w:color="000000"/>
              <w:left w:val="single" w:sz="4" w:space="0" w:color="000000"/>
              <w:bottom w:val="single" w:sz="4" w:space="0" w:color="000000"/>
            </w:tcBorders>
            <w:shd w:val="clear" w:color="auto" w:fill="auto"/>
          </w:tcPr>
          <w:p w14:paraId="79ABAC43" w14:textId="77777777" w:rsidR="00E67E24" w:rsidRPr="00623397" w:rsidRDefault="00E67E24" w:rsidP="00623397">
            <w:pPr>
              <w:jc w:val="both"/>
              <w:rPr>
                <w:rFonts w:cs="Arial"/>
                <w:sz w:val="18"/>
                <w:szCs w:val="18"/>
              </w:rPr>
            </w:pPr>
            <w:r w:rsidRPr="00623397">
              <w:rPr>
                <w:rFonts w:cs="Arial"/>
                <w:sz w:val="18"/>
                <w:szCs w:val="18"/>
              </w:rPr>
              <w:t xml:space="preserve">Sąd Konkursowy wybierze jako najlepszą, pracę konkursową która w ocenie członków Sądu Konkursowego najlepiej spełnia kryteria oceny prac konkursowych, określone w Regulaminie konkursu i przyzna pierwszą nagrodę Uczestnikowi konkursu, który przedstawił tę pracę konkursową.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9FC8E42" w14:textId="77777777" w:rsidR="00E67E24" w:rsidRPr="00623397" w:rsidRDefault="00E67E24" w:rsidP="00623397">
            <w:pPr>
              <w:jc w:val="both"/>
              <w:rPr>
                <w:rFonts w:cs="Arial"/>
                <w:sz w:val="18"/>
                <w:szCs w:val="18"/>
              </w:rPr>
            </w:pPr>
          </w:p>
        </w:tc>
      </w:tr>
      <w:tr w:rsidR="00623397" w:rsidRPr="00623397" w14:paraId="71D51A54" w14:textId="77777777" w:rsidTr="000B393A">
        <w:tc>
          <w:tcPr>
            <w:tcW w:w="4929" w:type="dxa"/>
            <w:tcBorders>
              <w:top w:val="single" w:sz="4" w:space="0" w:color="000000"/>
              <w:left w:val="single" w:sz="4" w:space="0" w:color="000000"/>
              <w:bottom w:val="single" w:sz="4" w:space="0" w:color="000000"/>
            </w:tcBorders>
            <w:shd w:val="clear" w:color="auto" w:fill="auto"/>
          </w:tcPr>
          <w:p w14:paraId="537E297D" w14:textId="4CA69905" w:rsidR="00E67E24" w:rsidRPr="00623397" w:rsidRDefault="00E67E24" w:rsidP="00623397">
            <w:pPr>
              <w:jc w:val="both"/>
              <w:rPr>
                <w:rFonts w:cs="Arial"/>
                <w:sz w:val="18"/>
                <w:szCs w:val="18"/>
              </w:rPr>
            </w:pPr>
            <w:r w:rsidRPr="00623397">
              <w:rPr>
                <w:rFonts w:cs="Arial"/>
                <w:sz w:val="18"/>
                <w:szCs w:val="18"/>
              </w:rPr>
              <w:t>Kolejne nagrody zostaną przyznane Uczestnikom konkursu, którzy po uszeregowaniu prac konkursowych w wyniku oceny przez Sąd Konkursu zajmą kolejne miejsca w konkursie.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A0A8D22" w14:textId="77777777" w:rsidR="00E67E24" w:rsidRPr="00623397" w:rsidRDefault="00E67E24" w:rsidP="00623397">
            <w:pPr>
              <w:jc w:val="both"/>
              <w:rPr>
                <w:rFonts w:cs="Arial"/>
                <w:sz w:val="18"/>
                <w:szCs w:val="18"/>
              </w:rPr>
            </w:pPr>
          </w:p>
        </w:tc>
      </w:tr>
      <w:tr w:rsidR="00623397" w:rsidRPr="00623397" w14:paraId="1868BDCF" w14:textId="77777777" w:rsidTr="000B393A">
        <w:tc>
          <w:tcPr>
            <w:tcW w:w="4929" w:type="dxa"/>
            <w:tcBorders>
              <w:top w:val="single" w:sz="4" w:space="0" w:color="000000"/>
              <w:left w:val="single" w:sz="4" w:space="0" w:color="000000"/>
              <w:bottom w:val="single" w:sz="4" w:space="0" w:color="000000"/>
            </w:tcBorders>
            <w:shd w:val="clear" w:color="auto" w:fill="auto"/>
          </w:tcPr>
          <w:p w14:paraId="17600593" w14:textId="77777777" w:rsidR="00E67E24" w:rsidRPr="00623397" w:rsidRDefault="00E67E24" w:rsidP="00623397">
            <w:pPr>
              <w:jc w:val="both"/>
              <w:rPr>
                <w:rFonts w:cs="Arial"/>
                <w:sz w:val="18"/>
                <w:szCs w:val="18"/>
              </w:rPr>
            </w:pPr>
            <w:r w:rsidRPr="00623397">
              <w:rPr>
                <w:rFonts w:cs="Arial"/>
                <w:sz w:val="18"/>
                <w:szCs w:val="18"/>
              </w:rPr>
              <w:t xml:space="preserve">Nagrodą za najlepszą pracę konkursową jest: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9C29205" w14:textId="77777777" w:rsidR="00E67E24" w:rsidRPr="00623397" w:rsidRDefault="00E67E24" w:rsidP="00623397">
            <w:pPr>
              <w:jc w:val="both"/>
              <w:rPr>
                <w:rFonts w:cs="Arial"/>
                <w:sz w:val="18"/>
                <w:szCs w:val="18"/>
              </w:rPr>
            </w:pPr>
          </w:p>
        </w:tc>
      </w:tr>
      <w:tr w:rsidR="00623397" w:rsidRPr="00623397" w14:paraId="6606EDC1" w14:textId="77777777" w:rsidTr="000B393A">
        <w:tc>
          <w:tcPr>
            <w:tcW w:w="4929" w:type="dxa"/>
            <w:tcBorders>
              <w:top w:val="single" w:sz="4" w:space="0" w:color="000000"/>
              <w:left w:val="single" w:sz="4" w:space="0" w:color="000000"/>
              <w:bottom w:val="single" w:sz="4" w:space="0" w:color="000000"/>
            </w:tcBorders>
            <w:shd w:val="clear" w:color="auto" w:fill="auto"/>
          </w:tcPr>
          <w:p w14:paraId="05466893"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9266F9E" w14:textId="77777777" w:rsidR="00E67E24" w:rsidRPr="00623397" w:rsidRDefault="00E67E24" w:rsidP="00623397">
            <w:pPr>
              <w:jc w:val="both"/>
              <w:rPr>
                <w:rFonts w:cs="Arial"/>
                <w:sz w:val="18"/>
                <w:szCs w:val="18"/>
              </w:rPr>
            </w:pPr>
            <w:r w:rsidRPr="00623397">
              <w:rPr>
                <w:rFonts w:cs="Arial"/>
                <w:sz w:val="18"/>
                <w:szCs w:val="18"/>
              </w:rPr>
              <w:t>nagroda pieniężna w wysokości:</w:t>
            </w:r>
          </w:p>
          <w:p w14:paraId="39E01EB6" w14:textId="2E493972" w:rsidR="00E67E24" w:rsidRPr="00623397" w:rsidRDefault="00E67E24" w:rsidP="00623397">
            <w:pPr>
              <w:jc w:val="both"/>
              <w:rPr>
                <w:rFonts w:cs="Arial"/>
                <w:sz w:val="18"/>
                <w:szCs w:val="18"/>
              </w:rPr>
            </w:pPr>
            <w:r w:rsidRPr="00623397">
              <w:rPr>
                <w:rFonts w:cs="Arial"/>
                <w:sz w:val="18"/>
                <w:szCs w:val="18"/>
              </w:rPr>
              <w:t>nagroda rzeczowa w postaci:</w:t>
            </w:r>
          </w:p>
        </w:tc>
      </w:tr>
      <w:tr w:rsidR="00623397" w:rsidRPr="00623397" w14:paraId="13A60289" w14:textId="77777777" w:rsidTr="000B393A">
        <w:tc>
          <w:tcPr>
            <w:tcW w:w="4929" w:type="dxa"/>
            <w:tcBorders>
              <w:top w:val="single" w:sz="4" w:space="0" w:color="000000"/>
              <w:left w:val="single" w:sz="4" w:space="0" w:color="000000"/>
              <w:bottom w:val="single" w:sz="4" w:space="0" w:color="000000"/>
            </w:tcBorders>
            <w:shd w:val="clear" w:color="auto" w:fill="auto"/>
          </w:tcPr>
          <w:p w14:paraId="38B1808E" w14:textId="6CAE85E9" w:rsidR="00E67E24" w:rsidRPr="00623397" w:rsidRDefault="00923E18" w:rsidP="00623397">
            <w:pPr>
              <w:jc w:val="both"/>
              <w:rPr>
                <w:rFonts w:cs="Arial"/>
                <w:sz w:val="18"/>
                <w:szCs w:val="18"/>
              </w:rPr>
            </w:pPr>
            <w:r w:rsidRPr="00623397">
              <w:rPr>
                <w:rFonts w:cs="Arial"/>
                <w:sz w:val="18"/>
                <w:szCs w:val="18"/>
              </w:rPr>
              <w:t>Z</w:t>
            </w:r>
            <w:r w:rsidR="00E67E24" w:rsidRPr="00623397">
              <w:rPr>
                <w:rFonts w:cs="Arial"/>
                <w:sz w:val="18"/>
                <w:szCs w:val="18"/>
              </w:rPr>
              <w:t>aproszenie autora lub autorów wybranych prac konkursowych do negocjacji odpowiednio w trybie zamówienia z wolnej ręki lub negocjacji bez ogłoszenia w celu wykonania usługi na podstawie wybranej pracy konkursowej, którego zakres i warunki zostały określone w Załączniku nr …… do Regulaminu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C9D8FE5" w14:textId="77777777" w:rsidR="00E67E24" w:rsidRPr="00623397" w:rsidRDefault="00E67E24" w:rsidP="00623397">
            <w:pPr>
              <w:jc w:val="both"/>
              <w:rPr>
                <w:rFonts w:cs="Arial"/>
                <w:sz w:val="18"/>
                <w:szCs w:val="18"/>
              </w:rPr>
            </w:pPr>
          </w:p>
        </w:tc>
      </w:tr>
      <w:tr w:rsidR="00623397" w:rsidRPr="00623397" w14:paraId="66131757" w14:textId="77777777" w:rsidTr="000B393A">
        <w:tc>
          <w:tcPr>
            <w:tcW w:w="4929" w:type="dxa"/>
            <w:tcBorders>
              <w:top w:val="single" w:sz="4" w:space="0" w:color="000000"/>
              <w:left w:val="single" w:sz="4" w:space="0" w:color="000000"/>
              <w:bottom w:val="single" w:sz="4" w:space="0" w:color="000000"/>
            </w:tcBorders>
            <w:shd w:val="clear" w:color="auto" w:fill="auto"/>
          </w:tcPr>
          <w:p w14:paraId="62BBFA0A" w14:textId="677C40F8" w:rsidR="00E67E24" w:rsidRPr="00623397" w:rsidRDefault="00E67E24" w:rsidP="00623397">
            <w:pPr>
              <w:jc w:val="both"/>
              <w:rPr>
                <w:rFonts w:cs="Arial"/>
                <w:sz w:val="18"/>
                <w:szCs w:val="18"/>
              </w:rPr>
            </w:pPr>
            <w:r w:rsidRPr="00623397">
              <w:rPr>
                <w:rFonts w:cs="Arial"/>
                <w:sz w:val="18"/>
                <w:szCs w:val="18"/>
              </w:rPr>
              <w:t xml:space="preserve">Nagrody mogą być przyznane wyłącznie Pracom konkursowym spełniającym wymagania określone w Regulaminie konkursu.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0743B48" w14:textId="77777777" w:rsidR="00E67E24" w:rsidRPr="00623397" w:rsidRDefault="00E67E24" w:rsidP="00623397">
            <w:pPr>
              <w:jc w:val="both"/>
              <w:rPr>
                <w:rFonts w:cs="Arial"/>
                <w:sz w:val="18"/>
                <w:szCs w:val="18"/>
              </w:rPr>
            </w:pPr>
          </w:p>
        </w:tc>
      </w:tr>
      <w:tr w:rsidR="00623397" w:rsidRPr="00623397" w14:paraId="16DAFE58" w14:textId="77777777" w:rsidTr="000B393A">
        <w:tc>
          <w:tcPr>
            <w:tcW w:w="4929" w:type="dxa"/>
            <w:tcBorders>
              <w:top w:val="single" w:sz="4" w:space="0" w:color="000000"/>
              <w:left w:val="single" w:sz="4" w:space="0" w:color="000000"/>
              <w:bottom w:val="single" w:sz="4" w:space="0" w:color="000000"/>
            </w:tcBorders>
            <w:shd w:val="clear" w:color="auto" w:fill="auto"/>
          </w:tcPr>
          <w:p w14:paraId="05734AD0" w14:textId="77777777" w:rsidR="00E67E24" w:rsidRPr="00623397" w:rsidRDefault="00E67E24" w:rsidP="00623397">
            <w:pPr>
              <w:jc w:val="both"/>
              <w:rPr>
                <w:rFonts w:cs="Arial"/>
                <w:sz w:val="18"/>
                <w:szCs w:val="18"/>
              </w:rPr>
            </w:pPr>
            <w:r w:rsidRPr="00623397">
              <w:rPr>
                <w:rFonts w:cs="Arial"/>
                <w:sz w:val="18"/>
                <w:szCs w:val="18"/>
              </w:rPr>
              <w:t>Pracy konkursowej, która nie otrzymała innej nagrody Sąd Konkursowy może przyznać wyróżnienie w ramach określonego przez Zamawiającego funduszu nagród.</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309B7C0" w14:textId="77777777" w:rsidR="00E67E24" w:rsidRPr="00623397" w:rsidRDefault="00E67E24" w:rsidP="00623397">
            <w:pPr>
              <w:jc w:val="both"/>
              <w:rPr>
                <w:rFonts w:cs="Arial"/>
                <w:sz w:val="18"/>
                <w:szCs w:val="18"/>
              </w:rPr>
            </w:pPr>
          </w:p>
        </w:tc>
      </w:tr>
      <w:tr w:rsidR="00623397" w:rsidRPr="00623397" w14:paraId="746A9AF0" w14:textId="77777777" w:rsidTr="000B393A">
        <w:tc>
          <w:tcPr>
            <w:tcW w:w="4929" w:type="dxa"/>
            <w:tcBorders>
              <w:top w:val="single" w:sz="4" w:space="0" w:color="000000"/>
              <w:left w:val="single" w:sz="4" w:space="0" w:color="000000"/>
              <w:bottom w:val="single" w:sz="4" w:space="0" w:color="000000"/>
            </w:tcBorders>
            <w:shd w:val="clear" w:color="auto" w:fill="auto"/>
          </w:tcPr>
          <w:p w14:paraId="6A5C3548"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84D9C1C" w14:textId="7EBABF74" w:rsidR="00E67E24" w:rsidRPr="00623397" w:rsidRDefault="00E67E24" w:rsidP="00623397">
            <w:pPr>
              <w:jc w:val="both"/>
              <w:rPr>
                <w:rFonts w:eastAsia="Lucida Sans Unicode" w:cs="Arial"/>
                <w:sz w:val="18"/>
                <w:szCs w:val="18"/>
              </w:rPr>
            </w:pPr>
            <w:r w:rsidRPr="00623397">
              <w:rPr>
                <w:rFonts w:eastAsia="Lucida Sans Unicode" w:cs="Arial"/>
                <w:sz w:val="18"/>
                <w:szCs w:val="18"/>
              </w:rPr>
              <w:t>Zamawiający przewiduje wypłacenie nagród pieniężnych oraz wydanie nagród rzeczowych w</w:t>
            </w:r>
            <w:r w:rsidR="00497101" w:rsidRPr="00623397">
              <w:rPr>
                <w:rFonts w:eastAsia="Lucida Sans Unicode" w:cs="Arial"/>
                <w:sz w:val="18"/>
                <w:szCs w:val="18"/>
              </w:rPr>
              <w:t> </w:t>
            </w:r>
            <w:r w:rsidRPr="00623397">
              <w:rPr>
                <w:rFonts w:eastAsia="Lucida Sans Unicode" w:cs="Arial"/>
                <w:sz w:val="18"/>
                <w:szCs w:val="18"/>
              </w:rPr>
              <w:t>terminie do 30 dni od dnia publikacji ogłoszenia o</w:t>
            </w:r>
            <w:r w:rsidR="00497101" w:rsidRPr="00623397">
              <w:rPr>
                <w:rFonts w:eastAsia="Lucida Sans Unicode" w:cs="Arial"/>
                <w:sz w:val="18"/>
                <w:szCs w:val="18"/>
              </w:rPr>
              <w:t> </w:t>
            </w:r>
            <w:r w:rsidRPr="00623397">
              <w:rPr>
                <w:rFonts w:eastAsia="Lucida Sans Unicode" w:cs="Arial"/>
                <w:sz w:val="18"/>
                <w:szCs w:val="18"/>
              </w:rPr>
              <w:t>wyniku konkursu w Dzienniku Urzędowym Unii Europejskiej lub zamieszczenia ogłoszenia o</w:t>
            </w:r>
            <w:r w:rsidR="00497101" w:rsidRPr="00623397">
              <w:rPr>
                <w:rFonts w:eastAsia="Lucida Sans Unicode" w:cs="Arial"/>
                <w:sz w:val="18"/>
                <w:szCs w:val="18"/>
              </w:rPr>
              <w:t> </w:t>
            </w:r>
            <w:r w:rsidRPr="00623397">
              <w:rPr>
                <w:rFonts w:eastAsia="Lucida Sans Unicode" w:cs="Arial"/>
                <w:sz w:val="18"/>
                <w:szCs w:val="18"/>
              </w:rPr>
              <w:t>wyniku konkursu w B</w:t>
            </w:r>
            <w:r w:rsidR="00497101" w:rsidRPr="00623397">
              <w:rPr>
                <w:rFonts w:eastAsia="Lucida Sans Unicode" w:cs="Arial"/>
                <w:sz w:val="18"/>
                <w:szCs w:val="18"/>
              </w:rPr>
              <w:t xml:space="preserve">iuletynie </w:t>
            </w:r>
            <w:r w:rsidRPr="00623397">
              <w:rPr>
                <w:rFonts w:eastAsia="Lucida Sans Unicode" w:cs="Arial"/>
                <w:sz w:val="18"/>
                <w:szCs w:val="18"/>
              </w:rPr>
              <w:t>Z</w:t>
            </w:r>
            <w:r w:rsidR="00497101" w:rsidRPr="00623397">
              <w:rPr>
                <w:rFonts w:eastAsia="Lucida Sans Unicode" w:cs="Arial"/>
                <w:sz w:val="18"/>
                <w:szCs w:val="18"/>
              </w:rPr>
              <w:t>amówień Publicznych,</w:t>
            </w:r>
            <w:r w:rsidRPr="00623397">
              <w:rPr>
                <w:rFonts w:eastAsia="Lucida Sans Unicode" w:cs="Arial"/>
                <w:sz w:val="18"/>
                <w:szCs w:val="18"/>
              </w:rPr>
              <w:t xml:space="preserve"> lecz nie wcześniej niż 15 dni od momentu zatwierdzenia rozstrzygnięcia konkursu.</w:t>
            </w:r>
          </w:p>
        </w:tc>
      </w:tr>
      <w:tr w:rsidR="00623397" w:rsidRPr="00623397" w14:paraId="1F04A24E" w14:textId="77777777" w:rsidTr="000B393A">
        <w:tc>
          <w:tcPr>
            <w:tcW w:w="4929" w:type="dxa"/>
            <w:tcBorders>
              <w:top w:val="single" w:sz="4" w:space="0" w:color="000000"/>
              <w:left w:val="single" w:sz="4" w:space="0" w:color="000000"/>
              <w:bottom w:val="single" w:sz="4" w:space="0" w:color="000000"/>
            </w:tcBorders>
            <w:shd w:val="clear" w:color="auto" w:fill="auto"/>
          </w:tcPr>
          <w:p w14:paraId="3DFDC0CD" w14:textId="5E053DC7" w:rsidR="00E67E24" w:rsidRPr="00623397" w:rsidRDefault="00E67E24" w:rsidP="00623397">
            <w:pPr>
              <w:jc w:val="both"/>
              <w:rPr>
                <w:rFonts w:cs="Arial"/>
                <w:sz w:val="18"/>
                <w:szCs w:val="18"/>
              </w:rPr>
            </w:pPr>
            <w:r w:rsidRPr="00623397">
              <w:rPr>
                <w:rFonts w:cs="Arial"/>
                <w:sz w:val="18"/>
                <w:szCs w:val="18"/>
              </w:rPr>
              <w:t>Nagrody mogą być przyznane pracom konkursowym,</w:t>
            </w:r>
            <w:r w:rsidR="00104110" w:rsidRPr="00623397">
              <w:rPr>
                <w:rFonts w:cs="Arial"/>
                <w:sz w:val="18"/>
                <w:szCs w:val="18"/>
              </w:rPr>
              <w:t xml:space="preserve"> które podlegają ocenie na podstawie art. 345 ust. 2 </w:t>
            </w:r>
            <w:r w:rsidR="00F138D6" w:rsidRPr="00623397">
              <w:rPr>
                <w:rFonts w:cs="Arial"/>
                <w:sz w:val="18"/>
                <w:szCs w:val="18"/>
              </w:rPr>
              <w:t>u</w:t>
            </w:r>
            <w:r w:rsidR="00104110" w:rsidRPr="00623397">
              <w:rPr>
                <w:rFonts w:cs="Arial"/>
                <w:sz w:val="18"/>
                <w:szCs w:val="18"/>
              </w:rPr>
              <w:t>stawy</w:t>
            </w:r>
            <w:r w:rsidR="00F138D6" w:rsidRPr="00623397">
              <w:rPr>
                <w:rFonts w:cs="Arial"/>
                <w:sz w:val="18"/>
                <w:szCs w:val="18"/>
              </w:rPr>
              <w:t xml:space="preserve"> </w:t>
            </w:r>
            <w:proofErr w:type="spellStart"/>
            <w:r w:rsidR="00F138D6" w:rsidRPr="00623397">
              <w:rPr>
                <w:rFonts w:cs="Arial"/>
                <w:sz w:val="18"/>
                <w:szCs w:val="18"/>
              </w:rPr>
              <w:t>Pzp</w:t>
            </w:r>
            <w:proofErr w:type="spellEnd"/>
            <w:r w:rsidR="00104110" w:rsidRPr="00623397">
              <w:rPr>
                <w:rFonts w:cs="Arial"/>
                <w:sz w:val="18"/>
                <w:szCs w:val="18"/>
              </w:rPr>
              <w:t>, w tym takim</w:t>
            </w:r>
            <w:r w:rsidR="000F0FDE" w:rsidRPr="00623397">
              <w:rPr>
                <w:rFonts w:cs="Arial"/>
                <w:sz w:val="18"/>
                <w:szCs w:val="18"/>
              </w:rPr>
              <w:t>, w których</w:t>
            </w:r>
            <w:r w:rsidRPr="00623397">
              <w:rPr>
                <w:rFonts w:cs="Arial"/>
                <w:sz w:val="18"/>
                <w:szCs w:val="18"/>
              </w:rPr>
              <w:t>:</w:t>
            </w:r>
          </w:p>
          <w:p w14:paraId="2B1C3887" w14:textId="1543A532"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wszystkie elementy spełniają wymagania zachowania anonimowości Pracy konkursowej;</w:t>
            </w:r>
          </w:p>
          <w:p w14:paraId="316BF285" w14:textId="77777777" w:rsidR="00497101"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przedmiotem pracy jest rozwiązanie zadania konkursowego, określonego w Regulaminie konkursu;</w:t>
            </w:r>
          </w:p>
          <w:p w14:paraId="23EFBC7E" w14:textId="2FB9AEB0" w:rsidR="00E67E24" w:rsidRPr="00623397" w:rsidRDefault="00497101" w:rsidP="00623397">
            <w:pPr>
              <w:pStyle w:val="Akapitzlist"/>
              <w:numPr>
                <w:ilvl w:val="0"/>
                <w:numId w:val="17"/>
              </w:numPr>
              <w:ind w:left="380" w:hanging="284"/>
              <w:jc w:val="both"/>
              <w:rPr>
                <w:rFonts w:cs="Arial"/>
                <w:sz w:val="18"/>
                <w:szCs w:val="18"/>
              </w:rPr>
            </w:pPr>
            <w:r w:rsidRPr="00623397">
              <w:rPr>
                <w:rFonts w:cs="Arial"/>
                <w:sz w:val="18"/>
                <w:szCs w:val="18"/>
              </w:rPr>
              <w:t>praca konkursowa zawiera co najmniej minimalny zakres rozwiązania i elementy opracowania wymagane Regulaminem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F1EE359" w14:textId="77777777" w:rsidR="00E67E24" w:rsidRPr="00623397" w:rsidRDefault="00E67E24" w:rsidP="00623397">
            <w:pPr>
              <w:jc w:val="both"/>
              <w:rPr>
                <w:rFonts w:eastAsia="Lucida Sans Unicode" w:cs="Arial"/>
                <w:sz w:val="18"/>
                <w:szCs w:val="18"/>
              </w:rPr>
            </w:pPr>
          </w:p>
        </w:tc>
      </w:tr>
      <w:tr w:rsidR="00623397" w:rsidRPr="00623397" w14:paraId="35DA6787"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FD33D11" w14:textId="77777777" w:rsidR="00E67E24" w:rsidRPr="00623397" w:rsidRDefault="00E67E24" w:rsidP="00623397">
            <w:pPr>
              <w:jc w:val="both"/>
              <w:rPr>
                <w:rFonts w:cs="Arial"/>
                <w:b/>
                <w:bCs/>
                <w:sz w:val="18"/>
                <w:szCs w:val="18"/>
              </w:rPr>
            </w:pPr>
            <w:r w:rsidRPr="00623397">
              <w:rPr>
                <w:rFonts w:cs="Arial"/>
                <w:b/>
                <w:bCs/>
                <w:sz w:val="18"/>
                <w:szCs w:val="18"/>
              </w:rPr>
              <w:t>Tryb rozstrzygania Konkursu</w:t>
            </w:r>
          </w:p>
        </w:tc>
      </w:tr>
      <w:tr w:rsidR="00623397" w:rsidRPr="00623397" w14:paraId="69600BD1" w14:textId="77777777" w:rsidTr="000B393A">
        <w:tc>
          <w:tcPr>
            <w:tcW w:w="4929" w:type="dxa"/>
            <w:tcBorders>
              <w:top w:val="single" w:sz="4" w:space="0" w:color="000000"/>
              <w:left w:val="single" w:sz="4" w:space="0" w:color="000000"/>
              <w:bottom w:val="single" w:sz="4" w:space="0" w:color="000000"/>
            </w:tcBorders>
            <w:shd w:val="clear" w:color="auto" w:fill="auto"/>
          </w:tcPr>
          <w:p w14:paraId="16C28248" w14:textId="1039DC55" w:rsidR="00E67E24" w:rsidRPr="00623397" w:rsidRDefault="00E67E24" w:rsidP="00623397">
            <w:pPr>
              <w:jc w:val="both"/>
              <w:rPr>
                <w:rFonts w:cs="Arial"/>
                <w:sz w:val="18"/>
                <w:szCs w:val="18"/>
              </w:rPr>
            </w:pPr>
            <w:r w:rsidRPr="00623397">
              <w:rPr>
                <w:rFonts w:cs="Arial"/>
                <w:sz w:val="18"/>
                <w:szCs w:val="18"/>
              </w:rPr>
              <w:t>Sąd Konkursowy dokonuje oceny prac konkursowych w zakresie zgodności prac konkursowych z obligatoryjnymi wymaganiami co do zakresu opracowania i kryteriami oceny prac konkursowych, ustalonymi w Regulaminie konkursu. Sąd Konkursowy rozstrzyga konkurs, dokonując wyboru pracy lub prac najlepszych.</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F0CCEA3" w14:textId="77777777" w:rsidR="00E67E24" w:rsidRPr="00623397" w:rsidRDefault="00E67E24" w:rsidP="00623397">
            <w:pPr>
              <w:jc w:val="both"/>
              <w:rPr>
                <w:rFonts w:cs="Arial"/>
                <w:sz w:val="18"/>
                <w:szCs w:val="18"/>
              </w:rPr>
            </w:pPr>
          </w:p>
        </w:tc>
      </w:tr>
      <w:tr w:rsidR="00623397" w:rsidRPr="00623397" w14:paraId="1FBAAE3D" w14:textId="77777777" w:rsidTr="000B393A">
        <w:tc>
          <w:tcPr>
            <w:tcW w:w="4929" w:type="dxa"/>
            <w:tcBorders>
              <w:top w:val="single" w:sz="4" w:space="0" w:color="000000"/>
              <w:left w:val="single" w:sz="4" w:space="0" w:color="000000"/>
              <w:bottom w:val="single" w:sz="4" w:space="0" w:color="000000"/>
            </w:tcBorders>
            <w:shd w:val="clear" w:color="auto" w:fill="auto"/>
          </w:tcPr>
          <w:p w14:paraId="24B25181" w14:textId="0A1FDF7A" w:rsidR="00E67E24" w:rsidRPr="00623397" w:rsidRDefault="00E67E24" w:rsidP="00623397">
            <w:pPr>
              <w:jc w:val="both"/>
              <w:rPr>
                <w:rFonts w:cs="Arial"/>
                <w:sz w:val="18"/>
                <w:szCs w:val="18"/>
              </w:rPr>
            </w:pPr>
            <w:r w:rsidRPr="00623397">
              <w:rPr>
                <w:rFonts w:cs="Arial"/>
                <w:sz w:val="18"/>
                <w:szCs w:val="18"/>
              </w:rPr>
              <w:t xml:space="preserve">W przypadku stwierdzenia w czasie identyfikacji Prac konkursowych, że nagrodzona praca konkursowa nie jest oryginalna lub narusza prawa autorskie osób trzecich, została złożona przez Uczestnika, który nie został zaproszony do złożenia Pracy konkursowej, naruszył zasadę anonimowej oceny Prac konkursowych lub </w:t>
            </w:r>
            <w:r w:rsidR="00CF78CC" w:rsidRPr="00623397">
              <w:rPr>
                <w:rFonts w:cs="Arial"/>
                <w:sz w:val="18"/>
                <w:szCs w:val="18"/>
              </w:rPr>
              <w:t xml:space="preserve">nie podlega ocenie z powodów wskazanych w art. 345 ust. 2 </w:t>
            </w:r>
            <w:r w:rsidR="00F138D6" w:rsidRPr="00623397">
              <w:rPr>
                <w:rFonts w:cs="Arial"/>
                <w:sz w:val="18"/>
                <w:szCs w:val="18"/>
              </w:rPr>
              <w:t>ustawy</w:t>
            </w:r>
            <w:r w:rsidR="00F138D6" w:rsidRPr="00623397">
              <w:rPr>
                <w:rStyle w:val="Odwoaniedokomentarza"/>
                <w:rFonts w:cs="Arial"/>
              </w:rPr>
              <w:t xml:space="preserve"> </w:t>
            </w:r>
            <w:proofErr w:type="spellStart"/>
            <w:r w:rsidR="00F138D6" w:rsidRPr="00623397">
              <w:rPr>
                <w:rStyle w:val="Odwoaniedokomentarza"/>
                <w:rFonts w:cs="Arial"/>
              </w:rPr>
              <w:t>Pzp</w:t>
            </w:r>
            <w:proofErr w:type="spellEnd"/>
            <w:r w:rsidR="00F138D6" w:rsidRPr="00623397">
              <w:rPr>
                <w:rStyle w:val="Odwoaniedokomentarza"/>
                <w:rFonts w:cs="Arial"/>
              </w:rPr>
              <w:t xml:space="preserve"> </w:t>
            </w:r>
            <w:r w:rsidRPr="00623397">
              <w:rPr>
                <w:rFonts w:cs="Arial"/>
                <w:sz w:val="18"/>
                <w:szCs w:val="18"/>
              </w:rPr>
              <w:t>taka praca konkursowa zostanie uznana za nieważną, a za pracę najlepszą zostanie uznana kolejna praca konkursowa najlepiej oceniona przez Sąd Konkursowy.</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67ED9003" w14:textId="77777777" w:rsidR="00E67E24" w:rsidRPr="00623397" w:rsidRDefault="00E67E24" w:rsidP="00623397">
            <w:pPr>
              <w:jc w:val="both"/>
              <w:rPr>
                <w:rFonts w:cs="Arial"/>
                <w:sz w:val="18"/>
                <w:szCs w:val="18"/>
              </w:rPr>
            </w:pPr>
          </w:p>
        </w:tc>
      </w:tr>
      <w:tr w:rsidR="00623397" w:rsidRPr="00623397" w14:paraId="4251067C"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BB2A42" w14:textId="77777777" w:rsidR="00E67E24" w:rsidRPr="00623397" w:rsidRDefault="00E67E24" w:rsidP="00623397">
            <w:pPr>
              <w:jc w:val="both"/>
              <w:rPr>
                <w:rFonts w:cs="Arial"/>
                <w:b/>
                <w:bCs/>
                <w:sz w:val="18"/>
                <w:szCs w:val="18"/>
              </w:rPr>
            </w:pPr>
            <w:r w:rsidRPr="00623397">
              <w:rPr>
                <w:rFonts w:cs="Arial"/>
                <w:b/>
                <w:bCs/>
                <w:sz w:val="18"/>
                <w:szCs w:val="18"/>
              </w:rPr>
              <w:t>Kryteria oceny prac konkursowych</w:t>
            </w:r>
          </w:p>
        </w:tc>
      </w:tr>
      <w:tr w:rsidR="00623397" w:rsidRPr="00623397" w14:paraId="346864BB" w14:textId="77777777" w:rsidTr="000B393A">
        <w:tc>
          <w:tcPr>
            <w:tcW w:w="4929" w:type="dxa"/>
            <w:tcBorders>
              <w:top w:val="single" w:sz="4" w:space="0" w:color="000000"/>
              <w:left w:val="single" w:sz="4" w:space="0" w:color="000000"/>
              <w:bottom w:val="single" w:sz="4" w:space="0" w:color="000000"/>
            </w:tcBorders>
            <w:shd w:val="clear" w:color="auto" w:fill="auto"/>
          </w:tcPr>
          <w:p w14:paraId="39729B17" w14:textId="77777777" w:rsidR="00E67E24" w:rsidRPr="00623397" w:rsidRDefault="00E67E24" w:rsidP="00623397">
            <w:pPr>
              <w:jc w:val="both"/>
              <w:rPr>
                <w:rFonts w:cs="Arial"/>
                <w:sz w:val="18"/>
                <w:szCs w:val="18"/>
              </w:rPr>
            </w:pPr>
            <w:r w:rsidRPr="00623397">
              <w:rPr>
                <w:rFonts w:cs="Arial"/>
                <w:sz w:val="18"/>
                <w:szCs w:val="18"/>
              </w:rPr>
              <w:t xml:space="preserve">Do oceny w konkursie może być dopuszczona wyłącznie oryginalna i wcześniej niepublikowana praca konkursowa, która nie narusza zasady anonimowości i jest zgodna z celem konkursu, </w:t>
            </w:r>
            <w:r w:rsidRPr="00623397">
              <w:rPr>
                <w:rFonts w:eastAsia="Arial Unicode MS" w:cs="Arial"/>
                <w:sz w:val="18"/>
                <w:szCs w:val="18"/>
              </w:rPr>
              <w:t>nie zawiera rozwiązań wariantowych i jest wystarczająco czytelna i kompletna, by przeprowadzić jej ocenę.</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CB4853D" w14:textId="77777777" w:rsidR="00E67E24" w:rsidRPr="00623397" w:rsidRDefault="00E67E24" w:rsidP="00623397">
            <w:pPr>
              <w:jc w:val="both"/>
              <w:rPr>
                <w:rFonts w:eastAsia="Arial Unicode MS" w:cs="Arial"/>
                <w:sz w:val="18"/>
                <w:szCs w:val="18"/>
              </w:rPr>
            </w:pPr>
          </w:p>
        </w:tc>
      </w:tr>
      <w:tr w:rsidR="00623397" w:rsidRPr="00623397" w14:paraId="104F6F59" w14:textId="77777777" w:rsidTr="000B393A">
        <w:tc>
          <w:tcPr>
            <w:tcW w:w="4929" w:type="dxa"/>
            <w:tcBorders>
              <w:top w:val="single" w:sz="4" w:space="0" w:color="000000"/>
              <w:left w:val="single" w:sz="4" w:space="0" w:color="000000"/>
              <w:bottom w:val="single" w:sz="4" w:space="0" w:color="000000"/>
            </w:tcBorders>
            <w:shd w:val="clear" w:color="auto" w:fill="auto"/>
          </w:tcPr>
          <w:p w14:paraId="23ED1F3F" w14:textId="77777777" w:rsidR="00E67E24" w:rsidRPr="00623397" w:rsidRDefault="00E67E24"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AD46809" w14:textId="55C94A94" w:rsidR="00E67E24" w:rsidRPr="00623397" w:rsidRDefault="00E67E24" w:rsidP="00623397">
            <w:pPr>
              <w:jc w:val="both"/>
              <w:rPr>
                <w:rFonts w:cs="Arial"/>
                <w:sz w:val="18"/>
                <w:szCs w:val="18"/>
              </w:rPr>
            </w:pPr>
            <w:r w:rsidRPr="00623397">
              <w:rPr>
                <w:rFonts w:cs="Arial"/>
                <w:sz w:val="18"/>
                <w:szCs w:val="18"/>
              </w:rPr>
              <w:t>Prace konkursowe oceniane będą według następując</w:t>
            </w:r>
            <w:r w:rsidR="00C523DB" w:rsidRPr="00623397">
              <w:rPr>
                <w:rFonts w:cs="Arial"/>
                <w:sz w:val="18"/>
                <w:szCs w:val="18"/>
              </w:rPr>
              <w:t>ych</w:t>
            </w:r>
            <w:r w:rsidRPr="00623397">
              <w:rPr>
                <w:rFonts w:cs="Arial"/>
                <w:sz w:val="18"/>
                <w:szCs w:val="18"/>
              </w:rPr>
              <w:t xml:space="preserve"> kryteriów oceny:</w:t>
            </w:r>
          </w:p>
          <w:p w14:paraId="21A80B4C" w14:textId="77777777"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Jakość rozwiązań architektonicznych przestrzennych</w:t>
            </w:r>
          </w:p>
          <w:p w14:paraId="46C616E9" w14:textId="77777777"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Jakość rozwiązań funkcjonalnych</w:t>
            </w:r>
          </w:p>
          <w:p w14:paraId="3869BA3E" w14:textId="77777777"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Walory eksploatacyjne, ekonomika rozwiązań</w:t>
            </w:r>
          </w:p>
          <w:p w14:paraId="4B1AAEF2" w14:textId="77777777"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Nowatorstwo i oryginalność przyjętych rozwiązań autorskich</w:t>
            </w:r>
          </w:p>
          <w:p w14:paraId="58FEB52D" w14:textId="7D48089A" w:rsidR="00E67E24" w:rsidRPr="00623397" w:rsidRDefault="00E67E24" w:rsidP="00623397">
            <w:pPr>
              <w:pStyle w:val="Akapitzlist"/>
              <w:numPr>
                <w:ilvl w:val="0"/>
                <w:numId w:val="17"/>
              </w:numPr>
              <w:ind w:left="380" w:hanging="284"/>
              <w:jc w:val="both"/>
              <w:rPr>
                <w:rFonts w:cs="Arial"/>
                <w:sz w:val="18"/>
                <w:szCs w:val="18"/>
              </w:rPr>
            </w:pPr>
            <w:r w:rsidRPr="00623397">
              <w:rPr>
                <w:rFonts w:cs="Arial"/>
                <w:sz w:val="18"/>
                <w:szCs w:val="18"/>
              </w:rPr>
              <w:t>Relacja do kontekstu przestrzennego</w:t>
            </w:r>
          </w:p>
          <w:p w14:paraId="4F7F08A9" w14:textId="577C1A07" w:rsidR="00C523DB" w:rsidRPr="00623397" w:rsidRDefault="00C523DB" w:rsidP="00623397">
            <w:pPr>
              <w:pStyle w:val="Akapitzlist"/>
              <w:numPr>
                <w:ilvl w:val="0"/>
                <w:numId w:val="17"/>
              </w:numPr>
              <w:ind w:left="380" w:hanging="284"/>
              <w:jc w:val="both"/>
              <w:rPr>
                <w:rFonts w:cs="Arial"/>
                <w:sz w:val="18"/>
                <w:szCs w:val="18"/>
              </w:rPr>
            </w:pPr>
            <w:r w:rsidRPr="00623397">
              <w:rPr>
                <w:rFonts w:cs="Arial"/>
                <w:sz w:val="18"/>
                <w:szCs w:val="18"/>
              </w:rPr>
              <w:t>Stopień uwzględnienia rozwiązań proekologicznych</w:t>
            </w:r>
          </w:p>
          <w:p w14:paraId="029E7571" w14:textId="77777777" w:rsidR="00C523DB" w:rsidRPr="00623397" w:rsidRDefault="00C523DB" w:rsidP="00623397">
            <w:pPr>
              <w:jc w:val="both"/>
              <w:rPr>
                <w:rFonts w:cs="Arial"/>
                <w:sz w:val="18"/>
                <w:szCs w:val="18"/>
              </w:rPr>
            </w:pPr>
          </w:p>
          <w:p w14:paraId="419871B8" w14:textId="57F696DA" w:rsidR="00C523DB" w:rsidRPr="00623397" w:rsidRDefault="00C523DB" w:rsidP="00623397">
            <w:pPr>
              <w:jc w:val="both"/>
              <w:rPr>
                <w:rFonts w:cs="Arial"/>
                <w:sz w:val="18"/>
                <w:szCs w:val="18"/>
              </w:rPr>
            </w:pPr>
            <w:r w:rsidRPr="00623397">
              <w:rPr>
                <w:rFonts w:cs="Arial"/>
                <w:sz w:val="18"/>
                <w:szCs w:val="18"/>
              </w:rPr>
              <w:t>Powyższe kryteria są równoważne a Sąd Konkursowy ocenia opracowania studialne w</w:t>
            </w:r>
            <w:r w:rsidR="00497101" w:rsidRPr="00623397">
              <w:rPr>
                <w:rFonts w:cs="Arial"/>
                <w:sz w:val="18"/>
                <w:szCs w:val="18"/>
              </w:rPr>
              <w:t> </w:t>
            </w:r>
            <w:r w:rsidRPr="00623397">
              <w:rPr>
                <w:rFonts w:cs="Arial"/>
                <w:sz w:val="18"/>
                <w:szCs w:val="18"/>
              </w:rPr>
              <w:t>sposób całościowy zgodnie z powyższymi kryteriami.</w:t>
            </w:r>
          </w:p>
        </w:tc>
      </w:tr>
      <w:tr w:rsidR="00623397" w:rsidRPr="00623397" w14:paraId="4A049F75" w14:textId="77777777" w:rsidTr="000B393A">
        <w:tc>
          <w:tcPr>
            <w:tcW w:w="4929" w:type="dxa"/>
            <w:tcBorders>
              <w:top w:val="single" w:sz="4" w:space="0" w:color="000000"/>
              <w:left w:val="single" w:sz="4" w:space="0" w:color="000000"/>
              <w:bottom w:val="single" w:sz="4" w:space="0" w:color="000000"/>
            </w:tcBorders>
            <w:shd w:val="clear" w:color="auto" w:fill="auto"/>
          </w:tcPr>
          <w:p w14:paraId="4169272F" w14:textId="77777777" w:rsidR="00E74BE5" w:rsidRPr="00623397" w:rsidRDefault="00E74BE5" w:rsidP="00623397">
            <w:pPr>
              <w:jc w:val="both"/>
              <w:rPr>
                <w:rFonts w:cs="Arial"/>
                <w:sz w:val="18"/>
                <w:szCs w:val="18"/>
              </w:rPr>
            </w:pPr>
            <w:r w:rsidRPr="00623397">
              <w:rPr>
                <w:rFonts w:cs="Arial"/>
                <w:sz w:val="18"/>
                <w:szCs w:val="18"/>
              </w:rPr>
              <w:t>Sąd Konkursowy sporządzi protokół z przeprowadzenia konkursu. Protokół z konkursu powinien zawierać:</w:t>
            </w:r>
          </w:p>
          <w:p w14:paraId="7A111801" w14:textId="77777777" w:rsidR="00E74BE5" w:rsidRPr="00623397" w:rsidRDefault="00E74BE5" w:rsidP="00623397">
            <w:pPr>
              <w:pStyle w:val="Akapitzlist"/>
              <w:numPr>
                <w:ilvl w:val="0"/>
                <w:numId w:val="18"/>
              </w:numPr>
              <w:ind w:left="350" w:hanging="284"/>
              <w:jc w:val="both"/>
              <w:rPr>
                <w:rFonts w:cs="Arial"/>
                <w:sz w:val="18"/>
                <w:szCs w:val="18"/>
              </w:rPr>
            </w:pPr>
            <w:r w:rsidRPr="00623397">
              <w:rPr>
                <w:rFonts w:cs="Arial"/>
                <w:sz w:val="18"/>
                <w:szCs w:val="18"/>
              </w:rPr>
              <w:t>listę prac konkursowych i ich ranking,</w:t>
            </w:r>
          </w:p>
          <w:p w14:paraId="7CD2C7B6" w14:textId="77777777" w:rsidR="00E74BE5" w:rsidRPr="00623397" w:rsidRDefault="00E74BE5" w:rsidP="00623397">
            <w:pPr>
              <w:pStyle w:val="Akapitzlist"/>
              <w:numPr>
                <w:ilvl w:val="0"/>
                <w:numId w:val="18"/>
              </w:numPr>
              <w:ind w:left="350" w:hanging="284"/>
              <w:jc w:val="both"/>
              <w:rPr>
                <w:rFonts w:cs="Arial"/>
                <w:sz w:val="18"/>
                <w:szCs w:val="18"/>
              </w:rPr>
            </w:pPr>
            <w:r w:rsidRPr="00623397">
              <w:rPr>
                <w:rFonts w:cs="Arial"/>
                <w:sz w:val="18"/>
                <w:szCs w:val="18"/>
              </w:rPr>
              <w:t>uwagi członków sądu konkursowego wraz z wnioskami i zaleceniami w tym wskazanie aspektów pracy konkursowej, które wymagają wyjaśnień;</w:t>
            </w:r>
          </w:p>
          <w:p w14:paraId="3D4479F1" w14:textId="77777777" w:rsidR="00E74BE5" w:rsidRPr="00623397" w:rsidRDefault="00E74BE5" w:rsidP="00623397">
            <w:pPr>
              <w:pStyle w:val="Akapitzlist"/>
              <w:numPr>
                <w:ilvl w:val="0"/>
                <w:numId w:val="18"/>
              </w:numPr>
              <w:ind w:left="350" w:hanging="284"/>
              <w:jc w:val="both"/>
              <w:rPr>
                <w:rFonts w:cs="Arial"/>
                <w:sz w:val="18"/>
                <w:szCs w:val="18"/>
              </w:rPr>
            </w:pPr>
            <w:r w:rsidRPr="00623397">
              <w:rPr>
                <w:rFonts w:cs="Arial"/>
                <w:sz w:val="18"/>
                <w:szCs w:val="18"/>
              </w:rPr>
              <w:t>ewentualne wyjaśnienia uczestników konkursu;</w:t>
            </w:r>
          </w:p>
          <w:p w14:paraId="0706F0E4" w14:textId="77777777" w:rsidR="00E74BE5" w:rsidRPr="00623397" w:rsidRDefault="00E74BE5" w:rsidP="00623397">
            <w:pPr>
              <w:pStyle w:val="Akapitzlist"/>
              <w:numPr>
                <w:ilvl w:val="0"/>
                <w:numId w:val="18"/>
              </w:numPr>
              <w:ind w:left="350" w:hanging="284"/>
              <w:jc w:val="both"/>
              <w:rPr>
                <w:rFonts w:cs="Arial"/>
                <w:sz w:val="18"/>
                <w:szCs w:val="18"/>
              </w:rPr>
            </w:pPr>
            <w:r w:rsidRPr="00623397">
              <w:rPr>
                <w:rFonts w:cs="Arial"/>
                <w:sz w:val="18"/>
                <w:szCs w:val="18"/>
              </w:rPr>
              <w:t>informacje o pracach konkursowych</w:t>
            </w:r>
          </w:p>
          <w:p w14:paraId="3054023E" w14:textId="77777777" w:rsidR="00E74BE5" w:rsidRPr="00623397" w:rsidRDefault="00E74BE5" w:rsidP="00623397">
            <w:pPr>
              <w:pStyle w:val="Akapitzlist"/>
              <w:numPr>
                <w:ilvl w:val="0"/>
                <w:numId w:val="18"/>
              </w:numPr>
              <w:ind w:left="350" w:hanging="284"/>
              <w:jc w:val="both"/>
              <w:rPr>
                <w:rFonts w:cs="Arial"/>
                <w:sz w:val="18"/>
                <w:szCs w:val="18"/>
              </w:rPr>
            </w:pPr>
            <w:r w:rsidRPr="00623397">
              <w:rPr>
                <w:rFonts w:cs="Arial"/>
                <w:sz w:val="18"/>
                <w:szCs w:val="18"/>
              </w:rPr>
              <w:t>opinie o nagrodzonych i wyróżnionych pracach konkursowych w konkursie;</w:t>
            </w:r>
          </w:p>
          <w:p w14:paraId="21E6CCD5" w14:textId="5DABF9B4" w:rsidR="00E74BE5" w:rsidRPr="00623397" w:rsidRDefault="00E74BE5" w:rsidP="00623397">
            <w:pPr>
              <w:pStyle w:val="Akapitzlist"/>
              <w:numPr>
                <w:ilvl w:val="0"/>
                <w:numId w:val="18"/>
              </w:numPr>
              <w:ind w:left="350" w:hanging="284"/>
              <w:jc w:val="both"/>
              <w:rPr>
                <w:rFonts w:cs="Arial"/>
                <w:sz w:val="18"/>
                <w:szCs w:val="18"/>
              </w:rPr>
            </w:pPr>
            <w:r w:rsidRPr="00623397">
              <w:rPr>
                <w:rFonts w:cs="Arial"/>
                <w:sz w:val="18"/>
                <w:szCs w:val="18"/>
              </w:rPr>
              <w:t>uzasadnienie rozstrzygnięcia konkursu;</w:t>
            </w:r>
          </w:p>
          <w:p w14:paraId="675F1B55" w14:textId="2CC659AD" w:rsidR="00E74BE5" w:rsidRPr="00623397" w:rsidRDefault="00E74BE5" w:rsidP="00623397">
            <w:pPr>
              <w:pStyle w:val="Akapitzlist"/>
              <w:numPr>
                <w:ilvl w:val="0"/>
                <w:numId w:val="18"/>
              </w:numPr>
              <w:ind w:left="350" w:hanging="284"/>
              <w:jc w:val="both"/>
              <w:rPr>
                <w:rFonts w:cs="Arial"/>
                <w:sz w:val="18"/>
                <w:szCs w:val="18"/>
              </w:rPr>
            </w:pPr>
            <w:r w:rsidRPr="00623397">
              <w:rPr>
                <w:rFonts w:cs="Arial"/>
                <w:sz w:val="18"/>
                <w:szCs w:val="18"/>
              </w:rPr>
              <w:t>zalecenia do pracy lub prac konkursowych wskazanych do realizacji</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6A8850A" w14:textId="77777777" w:rsidR="00E74BE5" w:rsidRPr="00623397" w:rsidRDefault="00E74BE5" w:rsidP="00623397">
            <w:pPr>
              <w:jc w:val="both"/>
              <w:rPr>
                <w:rFonts w:cs="Arial"/>
                <w:sz w:val="18"/>
                <w:szCs w:val="18"/>
              </w:rPr>
            </w:pPr>
          </w:p>
        </w:tc>
      </w:tr>
      <w:tr w:rsidR="00623397" w:rsidRPr="00623397" w14:paraId="39F1883B" w14:textId="77777777" w:rsidTr="000B393A">
        <w:tc>
          <w:tcPr>
            <w:tcW w:w="4929" w:type="dxa"/>
            <w:tcBorders>
              <w:top w:val="single" w:sz="4" w:space="0" w:color="000000"/>
              <w:left w:val="single" w:sz="4" w:space="0" w:color="000000"/>
              <w:bottom w:val="single" w:sz="4" w:space="0" w:color="000000"/>
            </w:tcBorders>
            <w:shd w:val="clear" w:color="auto" w:fill="auto"/>
          </w:tcPr>
          <w:p w14:paraId="0AB6E105" w14:textId="524A027A" w:rsidR="00E74BE5" w:rsidRPr="00623397" w:rsidRDefault="00E74BE5" w:rsidP="00623397">
            <w:pPr>
              <w:jc w:val="both"/>
              <w:rPr>
                <w:rFonts w:cs="Arial"/>
                <w:sz w:val="18"/>
                <w:szCs w:val="18"/>
              </w:rPr>
            </w:pPr>
            <w:r w:rsidRPr="00623397">
              <w:rPr>
                <w:rFonts w:cs="Arial"/>
                <w:sz w:val="18"/>
                <w:szCs w:val="18"/>
              </w:rPr>
              <w:t>Z posiedzenia Sądu konkursowego dotyczącego dokonania identyfikacji wszystkich prac konkursowych zostanie sporządzony odrębny protokół, który stanowić będzie załącznik do protokołu z konkursu.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4E32AE6" w14:textId="77777777" w:rsidR="00E74BE5" w:rsidRPr="00623397" w:rsidRDefault="00E74BE5" w:rsidP="00623397">
            <w:pPr>
              <w:jc w:val="both"/>
              <w:rPr>
                <w:rFonts w:cs="Arial"/>
                <w:sz w:val="18"/>
                <w:szCs w:val="18"/>
              </w:rPr>
            </w:pPr>
          </w:p>
        </w:tc>
      </w:tr>
      <w:tr w:rsidR="00623397" w:rsidRPr="00623397" w14:paraId="71FEDD09" w14:textId="77777777" w:rsidTr="000B393A">
        <w:tc>
          <w:tcPr>
            <w:tcW w:w="91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75244F" w14:textId="77777777" w:rsidR="00E74BE5" w:rsidRPr="00623397" w:rsidRDefault="00E74BE5" w:rsidP="00623397">
            <w:pPr>
              <w:jc w:val="both"/>
              <w:rPr>
                <w:rFonts w:cs="Arial"/>
                <w:b/>
                <w:bCs/>
                <w:sz w:val="18"/>
                <w:szCs w:val="18"/>
              </w:rPr>
            </w:pPr>
            <w:r w:rsidRPr="00623397">
              <w:rPr>
                <w:rFonts w:cs="Arial"/>
                <w:b/>
                <w:bCs/>
                <w:sz w:val="18"/>
                <w:szCs w:val="18"/>
              </w:rPr>
              <w:t>Pouczenie o środkach ochrony prawnej przysługujących Uczestnikom konkursu</w:t>
            </w:r>
          </w:p>
        </w:tc>
      </w:tr>
      <w:tr w:rsidR="00623397" w:rsidRPr="00623397" w14:paraId="45EE3479" w14:textId="77777777" w:rsidTr="000B393A">
        <w:tc>
          <w:tcPr>
            <w:tcW w:w="4929" w:type="dxa"/>
            <w:tcBorders>
              <w:top w:val="single" w:sz="4" w:space="0" w:color="000000"/>
              <w:left w:val="single" w:sz="4" w:space="0" w:color="000000"/>
              <w:bottom w:val="single" w:sz="4" w:space="0" w:color="000000"/>
            </w:tcBorders>
            <w:shd w:val="clear" w:color="auto" w:fill="auto"/>
          </w:tcPr>
          <w:p w14:paraId="5972A984" w14:textId="7B824C66" w:rsidR="00E74BE5" w:rsidRPr="00623397" w:rsidRDefault="00E74BE5" w:rsidP="00623397">
            <w:pPr>
              <w:jc w:val="both"/>
              <w:rPr>
                <w:rFonts w:cs="Arial"/>
                <w:sz w:val="18"/>
                <w:szCs w:val="18"/>
              </w:rPr>
            </w:pPr>
            <w:r w:rsidRPr="00623397">
              <w:rPr>
                <w:rFonts w:cs="Arial"/>
                <w:sz w:val="18"/>
                <w:szCs w:val="18"/>
              </w:rPr>
              <w:t xml:space="preserve">Uczestnikowi konkursu oraz innemu podmiotowi, jeżeli ma lub miał interes w uzyskaniu zamówienia lub nagrody w konkursie oraz poniósł lub może ponieść szkodę w wyniku naruszenia przez zamawiającego przepisów ustawy., przysługują środki ochrony prawnej przewidziane w przepisach ustawy z dnia 11 września 2019 r. – Prawo zamówień publicznych. Z treścią ustawy można się zapoznać na stronie internetowej Urzędu Zamówień Publicznych: </w:t>
            </w:r>
            <w:hyperlink r:id="rId9" w:history="1">
              <w:r w:rsidRPr="00623397">
                <w:rPr>
                  <w:rFonts w:cs="Arial"/>
                  <w:sz w:val="18"/>
                  <w:szCs w:val="18"/>
                </w:rPr>
                <w:t>www.uzp.gov.pl</w:t>
              </w:r>
            </w:hyperlink>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EDE018D" w14:textId="77777777" w:rsidR="00E74BE5" w:rsidRPr="00623397" w:rsidRDefault="00E74BE5" w:rsidP="00623397">
            <w:pPr>
              <w:jc w:val="both"/>
              <w:rPr>
                <w:rFonts w:cs="Arial"/>
                <w:sz w:val="18"/>
                <w:szCs w:val="18"/>
              </w:rPr>
            </w:pPr>
          </w:p>
        </w:tc>
      </w:tr>
      <w:tr w:rsidR="00623397" w:rsidRPr="00623397" w14:paraId="1F38A39A" w14:textId="77777777" w:rsidTr="000B393A">
        <w:tc>
          <w:tcPr>
            <w:tcW w:w="4929" w:type="dxa"/>
            <w:tcBorders>
              <w:top w:val="single" w:sz="4" w:space="0" w:color="000000"/>
              <w:left w:val="single" w:sz="4" w:space="0" w:color="000000"/>
              <w:bottom w:val="single" w:sz="4" w:space="0" w:color="000000"/>
            </w:tcBorders>
            <w:shd w:val="clear" w:color="auto" w:fill="auto"/>
          </w:tcPr>
          <w:p w14:paraId="5E5FCCEA" w14:textId="03CCF92E" w:rsidR="00E74BE5" w:rsidRPr="00623397" w:rsidRDefault="00E74BE5"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C450760" w14:textId="77777777" w:rsidR="00E74BE5" w:rsidRPr="00623397" w:rsidRDefault="00E74BE5" w:rsidP="00623397">
            <w:pPr>
              <w:jc w:val="both"/>
              <w:rPr>
                <w:rFonts w:cs="Arial"/>
                <w:sz w:val="18"/>
                <w:szCs w:val="18"/>
              </w:rPr>
            </w:pPr>
          </w:p>
        </w:tc>
      </w:tr>
      <w:tr w:rsidR="00623397" w:rsidRPr="00623397" w14:paraId="48761871" w14:textId="77777777" w:rsidTr="000B393A">
        <w:tc>
          <w:tcPr>
            <w:tcW w:w="4929" w:type="dxa"/>
            <w:tcBorders>
              <w:top w:val="single" w:sz="4" w:space="0" w:color="000000"/>
              <w:left w:val="single" w:sz="4" w:space="0" w:color="000000"/>
              <w:bottom w:val="single" w:sz="4" w:space="0" w:color="000000"/>
            </w:tcBorders>
            <w:shd w:val="clear" w:color="auto" w:fill="auto"/>
          </w:tcPr>
          <w:p w14:paraId="5AE9077C" w14:textId="77777777" w:rsidR="00E74BE5" w:rsidRPr="00623397" w:rsidRDefault="00E74BE5" w:rsidP="00623397">
            <w:pPr>
              <w:jc w:val="both"/>
              <w:rPr>
                <w:rFonts w:cs="Arial"/>
                <w:sz w:val="18"/>
                <w:szCs w:val="18"/>
              </w:rPr>
            </w:pPr>
            <w:r w:rsidRPr="00623397">
              <w:rPr>
                <w:rFonts w:cs="Arial"/>
                <w:sz w:val="18"/>
                <w:szCs w:val="18"/>
              </w:rPr>
              <w:t xml:space="preserve">Uczestnik konkursu może wnieść odwołanie na zasadach określonych w Dziale IX Ustawy </w:t>
            </w:r>
            <w:proofErr w:type="spellStart"/>
            <w:r w:rsidRPr="00623397">
              <w:rPr>
                <w:rFonts w:cs="Arial"/>
                <w:sz w:val="18"/>
                <w:szCs w:val="18"/>
              </w:rPr>
              <w:t>Pzp</w:t>
            </w:r>
            <w:proofErr w:type="spellEnd"/>
            <w:r w:rsidRPr="00623397">
              <w:rPr>
                <w:rFonts w:cs="Arial"/>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8D11742" w14:textId="77777777" w:rsidR="00E74BE5" w:rsidRPr="00623397" w:rsidRDefault="00E74BE5" w:rsidP="00623397">
            <w:pPr>
              <w:jc w:val="both"/>
              <w:rPr>
                <w:rFonts w:cs="Arial"/>
                <w:sz w:val="18"/>
                <w:szCs w:val="18"/>
              </w:rPr>
            </w:pPr>
          </w:p>
        </w:tc>
      </w:tr>
      <w:tr w:rsidR="00623397" w:rsidRPr="00623397" w14:paraId="33A46EAB" w14:textId="77777777" w:rsidTr="000B393A">
        <w:tc>
          <w:tcPr>
            <w:tcW w:w="4929" w:type="dxa"/>
            <w:tcBorders>
              <w:top w:val="single" w:sz="4" w:space="0" w:color="000000"/>
              <w:left w:val="single" w:sz="4" w:space="0" w:color="000000"/>
              <w:bottom w:val="single" w:sz="4" w:space="0" w:color="000000"/>
            </w:tcBorders>
            <w:shd w:val="clear" w:color="auto" w:fill="auto"/>
          </w:tcPr>
          <w:p w14:paraId="75947C3E" w14:textId="6980137A" w:rsidR="00E74BE5" w:rsidRPr="00623397" w:rsidRDefault="00E74BE5" w:rsidP="00623397">
            <w:pPr>
              <w:jc w:val="both"/>
              <w:rPr>
                <w:rFonts w:cs="Arial"/>
                <w:sz w:val="18"/>
                <w:szCs w:val="18"/>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C6F4484" w14:textId="77777777" w:rsidR="00E74BE5" w:rsidRPr="00623397" w:rsidRDefault="00E74BE5" w:rsidP="00623397">
            <w:pPr>
              <w:jc w:val="both"/>
              <w:rPr>
                <w:rFonts w:cs="Arial"/>
                <w:sz w:val="18"/>
                <w:szCs w:val="18"/>
              </w:rPr>
            </w:pPr>
          </w:p>
        </w:tc>
      </w:tr>
      <w:tr w:rsidR="00623397" w:rsidRPr="00623397" w14:paraId="3CB283E2" w14:textId="77777777" w:rsidTr="000B393A">
        <w:tc>
          <w:tcPr>
            <w:tcW w:w="4929" w:type="dxa"/>
            <w:tcBorders>
              <w:top w:val="single" w:sz="4" w:space="0" w:color="000000"/>
              <w:left w:val="single" w:sz="4" w:space="0" w:color="000000"/>
              <w:bottom w:val="single" w:sz="4" w:space="0" w:color="000000"/>
            </w:tcBorders>
            <w:shd w:val="clear" w:color="auto" w:fill="auto"/>
          </w:tcPr>
          <w:p w14:paraId="4636737B" w14:textId="77777777" w:rsidR="00E74BE5" w:rsidRPr="00623397" w:rsidRDefault="00E74BE5" w:rsidP="00623397">
            <w:pPr>
              <w:jc w:val="both"/>
              <w:rPr>
                <w:rFonts w:cs="Arial"/>
                <w:sz w:val="18"/>
                <w:szCs w:val="18"/>
              </w:rPr>
            </w:pPr>
            <w:r w:rsidRPr="00623397">
              <w:rPr>
                <w:rFonts w:cs="Arial"/>
                <w:sz w:val="18"/>
                <w:szCs w:val="18"/>
              </w:rPr>
              <w:t xml:space="preserve">Na wyrok albo postanowienie Krajowej Izby Odwoławczej kończące postępowanie odwoławcze przysługuje skarga do Sądu Okręgowego w Warszawie – sądu zamówień publicznych. Skargę wnosi się za pośrednictwem Prezesa Izby w terminie 14 dni od dnia doręczenia wyroku albo postanowienia Krajowej Izby Odwoławczej, przesyłając jednocześnie jej odpis </w:t>
            </w:r>
            <w:r w:rsidRPr="00623397">
              <w:rPr>
                <w:rFonts w:eastAsia="ArialMT" w:cs="Arial"/>
                <w:sz w:val="18"/>
                <w:szCs w:val="18"/>
              </w:rPr>
              <w:t>przeciwnikowi skargi</w:t>
            </w:r>
            <w:r w:rsidRPr="00623397">
              <w:rPr>
                <w:rFonts w:cs="Arial"/>
                <w:sz w:val="18"/>
                <w:szCs w:val="18"/>
              </w:rPr>
              <w: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31F91BF6" w14:textId="77777777" w:rsidR="00E74BE5" w:rsidRPr="00623397" w:rsidRDefault="00E74BE5" w:rsidP="00623397">
            <w:pPr>
              <w:jc w:val="both"/>
              <w:rPr>
                <w:rFonts w:eastAsia="ArialMT" w:cs="Arial"/>
                <w:sz w:val="18"/>
                <w:szCs w:val="18"/>
              </w:rPr>
            </w:pPr>
          </w:p>
        </w:tc>
      </w:tr>
    </w:tbl>
    <w:p w14:paraId="5C1DC8B5" w14:textId="77777777" w:rsidR="000B393A" w:rsidRPr="00623397" w:rsidRDefault="000B393A" w:rsidP="00A32A3C">
      <w:pPr>
        <w:spacing w:line="276" w:lineRule="auto"/>
        <w:rPr>
          <w:b/>
          <w:bCs/>
          <w:sz w:val="22"/>
          <w:szCs w:val="22"/>
        </w:rPr>
      </w:pPr>
    </w:p>
    <w:p w14:paraId="68B23DCD" w14:textId="496B42AD" w:rsidR="00701448" w:rsidRPr="00623397" w:rsidRDefault="00701448">
      <w:pPr>
        <w:suppressAutoHyphens w:val="0"/>
        <w:rPr>
          <w:b/>
          <w:bCs/>
          <w:sz w:val="22"/>
          <w:szCs w:val="22"/>
        </w:rPr>
      </w:pPr>
      <w:r w:rsidRPr="00623397">
        <w:rPr>
          <w:b/>
          <w:bCs/>
          <w:sz w:val="22"/>
          <w:szCs w:val="22"/>
        </w:rPr>
        <w:br w:type="page"/>
      </w:r>
    </w:p>
    <w:p w14:paraId="4A9E53A5" w14:textId="3497D329" w:rsidR="009F6E48" w:rsidRPr="00623397" w:rsidRDefault="009F6E48" w:rsidP="00702051">
      <w:pPr>
        <w:pStyle w:val="Nagwek3"/>
      </w:pPr>
      <w:bookmarkStart w:id="18" w:name="_Toc68022965"/>
      <w:r w:rsidRPr="00623397">
        <w:t>Komponent V – Harmonogram konkursu</w:t>
      </w:r>
      <w:bookmarkEnd w:id="18"/>
    </w:p>
    <w:p w14:paraId="720A5617" w14:textId="1195B80E" w:rsidR="00E77237" w:rsidRPr="00623397" w:rsidRDefault="00E77237" w:rsidP="00A32A3C">
      <w:pPr>
        <w:spacing w:line="276" w:lineRule="auto"/>
        <w:rPr>
          <w:rFonts w:cs="Arial"/>
          <w:b/>
          <w:sz w:val="22"/>
          <w:szCs w:val="22"/>
        </w:rPr>
      </w:pPr>
    </w:p>
    <w:tbl>
      <w:tblPr>
        <w:tblW w:w="9102" w:type="dxa"/>
        <w:tblInd w:w="-35" w:type="dxa"/>
        <w:tblLayout w:type="fixed"/>
        <w:tblCellMar>
          <w:top w:w="57" w:type="dxa"/>
          <w:bottom w:w="57" w:type="dxa"/>
        </w:tblCellMar>
        <w:tblLook w:val="0000" w:firstRow="0" w:lastRow="0" w:firstColumn="0" w:lastColumn="0" w:noHBand="0" w:noVBand="0"/>
      </w:tblPr>
      <w:tblGrid>
        <w:gridCol w:w="3999"/>
        <w:gridCol w:w="5103"/>
      </w:tblGrid>
      <w:tr w:rsidR="00623397" w:rsidRPr="00623397" w14:paraId="11136D8D" w14:textId="77777777" w:rsidTr="009D2EE7">
        <w:tc>
          <w:tcPr>
            <w:tcW w:w="9102" w:type="dxa"/>
            <w:gridSpan w:val="2"/>
            <w:tcBorders>
              <w:top w:val="single" w:sz="4" w:space="0" w:color="000000"/>
              <w:left w:val="single" w:sz="4" w:space="0" w:color="000000"/>
              <w:bottom w:val="single" w:sz="4" w:space="0" w:color="000000"/>
              <w:right w:val="single" w:sz="4" w:space="0" w:color="000000"/>
            </w:tcBorders>
            <w:shd w:val="clear" w:color="auto" w:fill="D9E2F3"/>
          </w:tcPr>
          <w:p w14:paraId="11FC2490" w14:textId="1EE674C0" w:rsidR="00E77237" w:rsidRPr="00623397" w:rsidRDefault="00E77237" w:rsidP="00623397">
            <w:pPr>
              <w:snapToGrid w:val="0"/>
              <w:ind w:right="142"/>
              <w:jc w:val="both"/>
              <w:rPr>
                <w:rFonts w:cs="Arial"/>
                <w:b/>
                <w:bCs/>
                <w:smallCaps/>
                <w:sz w:val="18"/>
                <w:szCs w:val="18"/>
              </w:rPr>
            </w:pPr>
            <w:r w:rsidRPr="00623397">
              <w:rPr>
                <w:rFonts w:cs="Arial"/>
                <w:b/>
                <w:bCs/>
                <w:smallCaps/>
                <w:sz w:val="18"/>
                <w:szCs w:val="18"/>
              </w:rPr>
              <w:t>ROZDZIAŁ III – HARMONOGRAM KONKURSU</w:t>
            </w:r>
          </w:p>
        </w:tc>
      </w:tr>
      <w:tr w:rsidR="00623397" w:rsidRPr="00623397" w14:paraId="78681699" w14:textId="77777777" w:rsidTr="009D2EE7">
        <w:tc>
          <w:tcPr>
            <w:tcW w:w="3999" w:type="dxa"/>
            <w:tcBorders>
              <w:top w:val="single" w:sz="4" w:space="0" w:color="000000"/>
              <w:left w:val="single" w:sz="4" w:space="0" w:color="000000"/>
              <w:bottom w:val="single" w:sz="4" w:space="0" w:color="000000"/>
            </w:tcBorders>
            <w:shd w:val="clear" w:color="auto" w:fill="auto"/>
          </w:tcPr>
          <w:p w14:paraId="315E6768"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0DB1C891" w14:textId="59354DAE" w:rsidR="00E77237" w:rsidRPr="00623397" w:rsidRDefault="00E77237" w:rsidP="00623397">
            <w:pPr>
              <w:snapToGrid w:val="0"/>
              <w:ind w:right="142"/>
              <w:jc w:val="both"/>
              <w:rPr>
                <w:sz w:val="18"/>
                <w:szCs w:val="18"/>
              </w:rPr>
            </w:pPr>
            <w:r w:rsidRPr="00623397">
              <w:rPr>
                <w:rFonts w:cs="Arial"/>
                <w:sz w:val="18"/>
                <w:szCs w:val="18"/>
              </w:rPr>
              <w:t>Przesłanie ogłoszenia do publikacji w Dzienniku Urzędowym Unii Europejskiej</w:t>
            </w:r>
            <w:r w:rsidR="002B0EF9" w:rsidRPr="00623397">
              <w:rPr>
                <w:rFonts w:cs="Arial"/>
                <w:sz w:val="18"/>
                <w:szCs w:val="18"/>
              </w:rPr>
              <w:t xml:space="preserve"> (wszczęcie konkursu o wartości równej lub przekraczającej progi unijne) lub zamieszczenie ogłoszenia w Biuletynie Zamówień Publicznych (wszczęcie konkursu o wartości mniejszej niż progi unijne)</w:t>
            </w:r>
          </w:p>
        </w:tc>
      </w:tr>
      <w:tr w:rsidR="00623397" w:rsidRPr="00623397" w14:paraId="2B730394" w14:textId="77777777" w:rsidTr="009D2EE7">
        <w:tc>
          <w:tcPr>
            <w:tcW w:w="3999" w:type="dxa"/>
            <w:tcBorders>
              <w:top w:val="single" w:sz="4" w:space="0" w:color="000000"/>
              <w:left w:val="single" w:sz="4" w:space="0" w:color="000000"/>
              <w:bottom w:val="single" w:sz="4" w:space="0" w:color="000000"/>
            </w:tcBorders>
            <w:shd w:val="clear" w:color="auto" w:fill="auto"/>
          </w:tcPr>
          <w:p w14:paraId="4C37E710"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17A837D7" w14:textId="1DBD1D34" w:rsidR="00E77237" w:rsidRPr="00623397" w:rsidRDefault="002B0EF9" w:rsidP="00623397">
            <w:pPr>
              <w:snapToGrid w:val="0"/>
              <w:ind w:right="142"/>
              <w:jc w:val="both"/>
              <w:rPr>
                <w:sz w:val="18"/>
                <w:szCs w:val="18"/>
              </w:rPr>
            </w:pPr>
            <w:r w:rsidRPr="00623397">
              <w:rPr>
                <w:rFonts w:cs="Arial"/>
                <w:sz w:val="18"/>
                <w:szCs w:val="18"/>
              </w:rPr>
              <w:t>Z</w:t>
            </w:r>
            <w:r w:rsidR="00E77237" w:rsidRPr="00623397">
              <w:rPr>
                <w:rFonts w:cs="Arial"/>
                <w:sz w:val="18"/>
                <w:szCs w:val="18"/>
              </w:rPr>
              <w:t>amieszczenie Regulaminu konkursu na stronie internetowej konkursu w</w:t>
            </w:r>
            <w:r w:rsidR="009D2EE7" w:rsidRPr="00623397">
              <w:rPr>
                <w:rFonts w:cs="Arial"/>
                <w:sz w:val="18"/>
                <w:szCs w:val="18"/>
              </w:rPr>
              <w:t> </w:t>
            </w:r>
            <w:r w:rsidR="00E77237" w:rsidRPr="00623397">
              <w:rPr>
                <w:rFonts w:cs="Arial"/>
                <w:sz w:val="18"/>
                <w:szCs w:val="18"/>
              </w:rPr>
              <w:t xml:space="preserve">dniu publikacji ogłoszenia o konkursie w Dzienniku Urzędowym Unii Europejskiej lub </w:t>
            </w:r>
            <w:r w:rsidRPr="00623397">
              <w:rPr>
                <w:rFonts w:cs="Arial"/>
                <w:sz w:val="18"/>
                <w:szCs w:val="18"/>
              </w:rPr>
              <w:t xml:space="preserve">zamieszczenia ogłoszenia w </w:t>
            </w:r>
            <w:r w:rsidR="00E77237" w:rsidRPr="00623397">
              <w:rPr>
                <w:rFonts w:cs="Arial"/>
                <w:sz w:val="18"/>
                <w:szCs w:val="18"/>
              </w:rPr>
              <w:t>Biuletynie Zamówień Publicznych</w:t>
            </w:r>
          </w:p>
        </w:tc>
      </w:tr>
      <w:tr w:rsidR="00623397" w:rsidRPr="00623397" w14:paraId="78BC62FA" w14:textId="77777777" w:rsidTr="009D2EE7">
        <w:tc>
          <w:tcPr>
            <w:tcW w:w="3999" w:type="dxa"/>
            <w:tcBorders>
              <w:top w:val="single" w:sz="4" w:space="0" w:color="000000"/>
              <w:left w:val="single" w:sz="4" w:space="0" w:color="000000"/>
              <w:bottom w:val="single" w:sz="4" w:space="0" w:color="000000"/>
            </w:tcBorders>
            <w:shd w:val="clear" w:color="auto" w:fill="auto"/>
          </w:tcPr>
          <w:p w14:paraId="765D21C0"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DE4AC8C" w14:textId="21CF5074" w:rsidR="00E77237" w:rsidRPr="00623397" w:rsidRDefault="00E77237" w:rsidP="00623397">
            <w:pPr>
              <w:snapToGrid w:val="0"/>
              <w:ind w:right="142"/>
              <w:jc w:val="both"/>
              <w:rPr>
                <w:sz w:val="18"/>
                <w:szCs w:val="18"/>
              </w:rPr>
            </w:pPr>
            <w:r w:rsidRPr="00623397">
              <w:rPr>
                <w:rFonts w:cs="Arial"/>
                <w:sz w:val="18"/>
                <w:szCs w:val="18"/>
              </w:rPr>
              <w:t>Składanie wniosków o wyjaśnienie treści Regulaminu konkursu dotyczących udziału w konkursie i udzielenie odpowiedzi Zamawiającego bez ujawniania źródła zapytania</w:t>
            </w:r>
          </w:p>
        </w:tc>
      </w:tr>
      <w:tr w:rsidR="00623397" w:rsidRPr="00623397" w14:paraId="4B756268" w14:textId="77777777" w:rsidTr="009D2EE7">
        <w:tc>
          <w:tcPr>
            <w:tcW w:w="3999" w:type="dxa"/>
            <w:tcBorders>
              <w:top w:val="single" w:sz="4" w:space="0" w:color="000000"/>
              <w:left w:val="single" w:sz="4" w:space="0" w:color="000000"/>
              <w:bottom w:val="single" w:sz="4" w:space="0" w:color="000000"/>
            </w:tcBorders>
            <w:shd w:val="clear" w:color="auto" w:fill="auto"/>
          </w:tcPr>
          <w:p w14:paraId="6E2E1537"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8F0DDAE" w14:textId="2394C5DD" w:rsidR="00E77237" w:rsidRPr="00623397" w:rsidRDefault="00E77237" w:rsidP="00623397">
            <w:pPr>
              <w:snapToGrid w:val="0"/>
              <w:ind w:right="142"/>
              <w:jc w:val="both"/>
              <w:rPr>
                <w:sz w:val="18"/>
                <w:szCs w:val="18"/>
              </w:rPr>
            </w:pPr>
            <w:r w:rsidRPr="00623397">
              <w:rPr>
                <w:rFonts w:cs="Arial"/>
                <w:sz w:val="18"/>
                <w:szCs w:val="18"/>
              </w:rPr>
              <w:t>Zgłaszanie zainteresowania udziałem w konkursie – składanie wniosków o dopuszczenie do udziału w konkursie</w:t>
            </w:r>
          </w:p>
        </w:tc>
      </w:tr>
      <w:tr w:rsidR="00623397" w:rsidRPr="00623397" w14:paraId="1589CBB0" w14:textId="77777777" w:rsidTr="009D2EE7">
        <w:tc>
          <w:tcPr>
            <w:tcW w:w="3999" w:type="dxa"/>
            <w:tcBorders>
              <w:top w:val="single" w:sz="4" w:space="0" w:color="000000"/>
              <w:left w:val="single" w:sz="4" w:space="0" w:color="000000"/>
              <w:bottom w:val="single" w:sz="4" w:space="0" w:color="000000"/>
            </w:tcBorders>
            <w:shd w:val="clear" w:color="auto" w:fill="auto"/>
          </w:tcPr>
          <w:p w14:paraId="6F16F9A8" w14:textId="77777777" w:rsidR="007C61A1" w:rsidRPr="00623397" w:rsidRDefault="007C61A1"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F748E73" w14:textId="7578647B" w:rsidR="007C61A1" w:rsidRPr="00623397" w:rsidRDefault="007C61A1" w:rsidP="00623397">
            <w:pPr>
              <w:snapToGrid w:val="0"/>
              <w:ind w:right="142"/>
              <w:jc w:val="both"/>
              <w:rPr>
                <w:rFonts w:cs="Arial"/>
                <w:sz w:val="18"/>
                <w:szCs w:val="18"/>
              </w:rPr>
            </w:pPr>
            <w:r w:rsidRPr="00623397">
              <w:rPr>
                <w:rFonts w:cs="Arial"/>
                <w:sz w:val="18"/>
                <w:szCs w:val="18"/>
              </w:rPr>
              <w:t>Kwalifikacja podmiotowa uczestników konkursu na podstawie podmiotowych środków dowodowych</w:t>
            </w:r>
          </w:p>
        </w:tc>
      </w:tr>
      <w:tr w:rsidR="00623397" w:rsidRPr="00623397" w14:paraId="192853EF" w14:textId="77777777" w:rsidTr="009D2EE7">
        <w:tc>
          <w:tcPr>
            <w:tcW w:w="3999" w:type="dxa"/>
            <w:tcBorders>
              <w:top w:val="single" w:sz="4" w:space="0" w:color="000000"/>
              <w:left w:val="single" w:sz="4" w:space="0" w:color="000000"/>
              <w:bottom w:val="single" w:sz="4" w:space="0" w:color="000000"/>
            </w:tcBorders>
            <w:shd w:val="clear" w:color="auto" w:fill="auto"/>
          </w:tcPr>
          <w:p w14:paraId="714D15E8"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54E553A" w14:textId="6A8DBE9C" w:rsidR="00E77237" w:rsidRPr="00623397" w:rsidRDefault="00E77237" w:rsidP="00623397">
            <w:pPr>
              <w:snapToGrid w:val="0"/>
              <w:ind w:right="142"/>
              <w:jc w:val="both"/>
              <w:rPr>
                <w:sz w:val="18"/>
                <w:szCs w:val="18"/>
              </w:rPr>
            </w:pPr>
            <w:r w:rsidRPr="00623397">
              <w:rPr>
                <w:rFonts w:cs="Arial"/>
                <w:sz w:val="18"/>
                <w:szCs w:val="18"/>
              </w:rPr>
              <w:t xml:space="preserve">Zawiadomienie Uczestników konkursu o dopuszczeniu do udziału w konkursie i przekazanie zaproszenia do złożenia </w:t>
            </w:r>
            <w:r w:rsidR="00C46A64" w:rsidRPr="00623397">
              <w:rPr>
                <w:rFonts w:cs="Arial"/>
                <w:sz w:val="18"/>
                <w:szCs w:val="18"/>
              </w:rPr>
              <w:t>opracowania studialnego</w:t>
            </w:r>
          </w:p>
        </w:tc>
      </w:tr>
      <w:tr w:rsidR="00623397" w:rsidRPr="00623397" w14:paraId="25EC1E45" w14:textId="77777777" w:rsidTr="009D2EE7">
        <w:tc>
          <w:tcPr>
            <w:tcW w:w="3999" w:type="dxa"/>
            <w:tcBorders>
              <w:top w:val="single" w:sz="4" w:space="0" w:color="000000"/>
              <w:left w:val="single" w:sz="4" w:space="0" w:color="000000"/>
              <w:bottom w:val="single" w:sz="4" w:space="0" w:color="000000"/>
            </w:tcBorders>
            <w:shd w:val="clear" w:color="auto" w:fill="auto"/>
          </w:tcPr>
          <w:p w14:paraId="3B28C4B4"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60EEECE" w14:textId="0859A169" w:rsidR="00E77237" w:rsidRPr="00623397" w:rsidRDefault="00E77237" w:rsidP="00623397">
            <w:pPr>
              <w:snapToGrid w:val="0"/>
              <w:ind w:right="142"/>
              <w:jc w:val="both"/>
              <w:rPr>
                <w:rFonts w:cs="Arial"/>
                <w:sz w:val="18"/>
                <w:szCs w:val="18"/>
              </w:rPr>
            </w:pPr>
            <w:r w:rsidRPr="00623397">
              <w:rPr>
                <w:rFonts w:cs="Arial"/>
                <w:sz w:val="18"/>
                <w:szCs w:val="18"/>
              </w:rPr>
              <w:t>Składanie wniosków o wyjaśnienie treści Regulaminu konkursu dotyczących Przedmiotu konkursu i udzielenie odpowiedzi Zamawiającego bez ujawniania źródła zapytania</w:t>
            </w:r>
          </w:p>
        </w:tc>
      </w:tr>
      <w:tr w:rsidR="00623397" w:rsidRPr="00623397" w14:paraId="3CEF8BC3" w14:textId="77777777" w:rsidTr="009D2EE7">
        <w:tc>
          <w:tcPr>
            <w:tcW w:w="3999" w:type="dxa"/>
            <w:tcBorders>
              <w:top w:val="single" w:sz="4" w:space="0" w:color="000000"/>
              <w:left w:val="single" w:sz="4" w:space="0" w:color="000000"/>
              <w:bottom w:val="single" w:sz="4" w:space="0" w:color="000000"/>
            </w:tcBorders>
            <w:shd w:val="clear" w:color="auto" w:fill="auto"/>
          </w:tcPr>
          <w:p w14:paraId="66491235" w14:textId="77777777" w:rsidR="00C46A64" w:rsidRPr="00623397" w:rsidRDefault="00C46A64"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1C4C79F6" w14:textId="1AB844E5" w:rsidR="00C46A64" w:rsidRPr="00623397" w:rsidRDefault="00C46A64" w:rsidP="00623397">
            <w:pPr>
              <w:snapToGrid w:val="0"/>
              <w:ind w:right="142"/>
              <w:jc w:val="both"/>
              <w:rPr>
                <w:rFonts w:cs="Arial"/>
                <w:sz w:val="18"/>
                <w:szCs w:val="18"/>
              </w:rPr>
            </w:pPr>
            <w:r w:rsidRPr="00623397">
              <w:rPr>
                <w:rFonts w:cs="Arial"/>
                <w:sz w:val="18"/>
                <w:szCs w:val="18"/>
              </w:rPr>
              <w:t>Termin złożenia opracowań studialnych</w:t>
            </w:r>
          </w:p>
        </w:tc>
      </w:tr>
      <w:tr w:rsidR="00623397" w:rsidRPr="00623397" w14:paraId="1B671126" w14:textId="77777777" w:rsidTr="009D2EE7">
        <w:tc>
          <w:tcPr>
            <w:tcW w:w="3999" w:type="dxa"/>
            <w:tcBorders>
              <w:top w:val="single" w:sz="4" w:space="0" w:color="000000"/>
              <w:left w:val="single" w:sz="4" w:space="0" w:color="000000"/>
              <w:bottom w:val="single" w:sz="4" w:space="0" w:color="000000"/>
            </w:tcBorders>
            <w:shd w:val="clear" w:color="auto" w:fill="auto"/>
          </w:tcPr>
          <w:p w14:paraId="2169F3F6" w14:textId="77777777" w:rsidR="00C46A64" w:rsidRPr="00623397" w:rsidRDefault="00C46A64"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8C0E6E6" w14:textId="41ED768C" w:rsidR="00C46A64" w:rsidRPr="00623397" w:rsidRDefault="00C46A64" w:rsidP="00623397">
            <w:pPr>
              <w:snapToGrid w:val="0"/>
              <w:ind w:right="142"/>
              <w:jc w:val="both"/>
              <w:rPr>
                <w:rFonts w:cs="Arial"/>
                <w:sz w:val="18"/>
                <w:szCs w:val="18"/>
              </w:rPr>
            </w:pPr>
            <w:r w:rsidRPr="00623397">
              <w:rPr>
                <w:rFonts w:cs="Arial"/>
                <w:sz w:val="18"/>
                <w:szCs w:val="18"/>
              </w:rPr>
              <w:t>Zawiadomienie Uczestników konkursu o wynikach kwalifikacji do Etapu II konkursu na podstawie oceny opracowań studialnych i przekazanie zaproszenia do złożenia pracy konkursowej Uczestnikom zakwalifikowanych do Etapu Ii Konkursu wraz z ewentualnymi zaleceniami Sądu konkursowego do uwzględnienia w pracy konkursowej.</w:t>
            </w:r>
          </w:p>
        </w:tc>
      </w:tr>
      <w:tr w:rsidR="00623397" w:rsidRPr="00623397" w14:paraId="39B55262" w14:textId="77777777" w:rsidTr="009D2EE7">
        <w:tc>
          <w:tcPr>
            <w:tcW w:w="3999" w:type="dxa"/>
            <w:tcBorders>
              <w:top w:val="single" w:sz="4" w:space="0" w:color="000000"/>
              <w:left w:val="single" w:sz="4" w:space="0" w:color="000000"/>
              <w:bottom w:val="single" w:sz="4" w:space="0" w:color="000000"/>
            </w:tcBorders>
            <w:shd w:val="clear" w:color="auto" w:fill="auto"/>
          </w:tcPr>
          <w:p w14:paraId="39CC1D77" w14:textId="77777777" w:rsidR="00C46A64" w:rsidRPr="00623397" w:rsidRDefault="00C46A64"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6933DC3" w14:textId="4D144370" w:rsidR="00C46A64" w:rsidRPr="00623397" w:rsidRDefault="00C46A64" w:rsidP="00623397">
            <w:pPr>
              <w:snapToGrid w:val="0"/>
              <w:ind w:right="142"/>
              <w:jc w:val="both"/>
              <w:rPr>
                <w:rFonts w:cs="Arial"/>
                <w:sz w:val="18"/>
                <w:szCs w:val="18"/>
              </w:rPr>
            </w:pPr>
            <w:r w:rsidRPr="00623397">
              <w:rPr>
                <w:rFonts w:cs="Arial"/>
                <w:sz w:val="18"/>
                <w:szCs w:val="18"/>
              </w:rPr>
              <w:t>Składanie wniosków o wyjaśnienie treści Regulaminu konkursu dotyczących Przedmiotu konkursu i udzielenie odpowiedzi Zamawiającego bez ujawniania źródła zapytania</w:t>
            </w:r>
          </w:p>
        </w:tc>
      </w:tr>
      <w:tr w:rsidR="00623397" w:rsidRPr="00623397" w14:paraId="5A8FB0B9" w14:textId="77777777" w:rsidTr="009D2EE7">
        <w:tc>
          <w:tcPr>
            <w:tcW w:w="3999" w:type="dxa"/>
            <w:tcBorders>
              <w:top w:val="single" w:sz="4" w:space="0" w:color="000000"/>
              <w:left w:val="single" w:sz="4" w:space="0" w:color="000000"/>
              <w:bottom w:val="single" w:sz="4" w:space="0" w:color="000000"/>
            </w:tcBorders>
            <w:shd w:val="clear" w:color="auto" w:fill="auto"/>
          </w:tcPr>
          <w:p w14:paraId="6E51F0D7"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89155A6" w14:textId="0A19A180" w:rsidR="00E77237" w:rsidRPr="00623397" w:rsidRDefault="00E77237" w:rsidP="00623397">
            <w:pPr>
              <w:snapToGrid w:val="0"/>
              <w:ind w:right="142"/>
              <w:jc w:val="both"/>
              <w:rPr>
                <w:sz w:val="18"/>
                <w:szCs w:val="18"/>
              </w:rPr>
            </w:pPr>
            <w:r w:rsidRPr="00623397">
              <w:rPr>
                <w:rFonts w:cs="Arial"/>
                <w:sz w:val="18"/>
                <w:szCs w:val="18"/>
              </w:rPr>
              <w:t>Termin złożenia prac konkursowych</w:t>
            </w:r>
          </w:p>
        </w:tc>
      </w:tr>
      <w:tr w:rsidR="00623397" w:rsidRPr="00623397" w14:paraId="1D8965B9" w14:textId="77777777" w:rsidTr="009D2EE7">
        <w:tc>
          <w:tcPr>
            <w:tcW w:w="3999" w:type="dxa"/>
            <w:tcBorders>
              <w:top w:val="single" w:sz="4" w:space="0" w:color="000000"/>
              <w:left w:val="single" w:sz="4" w:space="0" w:color="000000"/>
              <w:bottom w:val="single" w:sz="4" w:space="0" w:color="000000"/>
            </w:tcBorders>
            <w:shd w:val="clear" w:color="auto" w:fill="auto"/>
          </w:tcPr>
          <w:p w14:paraId="557B86DE"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EF1CE6F" w14:textId="650E84EE" w:rsidR="00E77237" w:rsidRPr="00623397" w:rsidRDefault="00E77237" w:rsidP="00623397">
            <w:pPr>
              <w:snapToGrid w:val="0"/>
              <w:ind w:right="142"/>
              <w:jc w:val="both"/>
              <w:rPr>
                <w:sz w:val="18"/>
                <w:szCs w:val="18"/>
              </w:rPr>
            </w:pPr>
            <w:r w:rsidRPr="00623397">
              <w:rPr>
                <w:rFonts w:cs="Arial"/>
                <w:sz w:val="18"/>
                <w:szCs w:val="18"/>
              </w:rPr>
              <w:t>Zatwierdzenie werdyktu Sądu konkursowego i ogłoszenie wyników konkursu przez Zamawiającego</w:t>
            </w:r>
            <w:r w:rsidR="002B0EF9" w:rsidRPr="00623397">
              <w:rPr>
                <w:rFonts w:cs="Arial"/>
                <w:sz w:val="18"/>
                <w:szCs w:val="18"/>
              </w:rPr>
              <w:t>, ew. unieważnienie konkursu</w:t>
            </w:r>
          </w:p>
        </w:tc>
      </w:tr>
      <w:tr w:rsidR="00623397" w:rsidRPr="00623397" w14:paraId="3F786B58" w14:textId="77777777" w:rsidTr="009D2EE7">
        <w:tc>
          <w:tcPr>
            <w:tcW w:w="3999" w:type="dxa"/>
            <w:tcBorders>
              <w:top w:val="single" w:sz="4" w:space="0" w:color="000000"/>
              <w:left w:val="single" w:sz="4" w:space="0" w:color="000000"/>
              <w:bottom w:val="single" w:sz="4" w:space="0" w:color="000000"/>
            </w:tcBorders>
            <w:shd w:val="clear" w:color="auto" w:fill="auto"/>
          </w:tcPr>
          <w:p w14:paraId="3B10252D"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56F074F" w14:textId="77777777" w:rsidR="00E77237" w:rsidRPr="00623397" w:rsidRDefault="00E77237" w:rsidP="00623397">
            <w:pPr>
              <w:snapToGrid w:val="0"/>
              <w:ind w:right="142"/>
              <w:jc w:val="both"/>
              <w:rPr>
                <w:sz w:val="18"/>
                <w:szCs w:val="18"/>
              </w:rPr>
            </w:pPr>
            <w:r w:rsidRPr="00623397">
              <w:rPr>
                <w:rFonts w:cs="Arial"/>
                <w:sz w:val="18"/>
                <w:szCs w:val="18"/>
              </w:rPr>
              <w:t>Termin Wystawy pokonkursowej</w:t>
            </w:r>
          </w:p>
        </w:tc>
      </w:tr>
      <w:tr w:rsidR="00623397" w:rsidRPr="00623397" w14:paraId="333E808D" w14:textId="77777777" w:rsidTr="009D2EE7">
        <w:tc>
          <w:tcPr>
            <w:tcW w:w="3999" w:type="dxa"/>
            <w:tcBorders>
              <w:top w:val="single" w:sz="4" w:space="0" w:color="000000"/>
              <w:left w:val="single" w:sz="4" w:space="0" w:color="000000"/>
              <w:bottom w:val="single" w:sz="4" w:space="0" w:color="000000"/>
            </w:tcBorders>
            <w:shd w:val="clear" w:color="auto" w:fill="auto"/>
          </w:tcPr>
          <w:p w14:paraId="09BADC60"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0A4F456" w14:textId="77777777" w:rsidR="00E77237" w:rsidRPr="00623397" w:rsidRDefault="00E77237" w:rsidP="00623397">
            <w:pPr>
              <w:snapToGrid w:val="0"/>
              <w:ind w:right="142"/>
              <w:jc w:val="both"/>
              <w:rPr>
                <w:sz w:val="18"/>
                <w:szCs w:val="18"/>
              </w:rPr>
            </w:pPr>
            <w:r w:rsidRPr="00623397">
              <w:rPr>
                <w:rFonts w:cs="Arial"/>
                <w:sz w:val="18"/>
                <w:szCs w:val="18"/>
              </w:rPr>
              <w:t>Termin wypłaty nagród w konkursie</w:t>
            </w:r>
          </w:p>
        </w:tc>
      </w:tr>
      <w:tr w:rsidR="00E77237" w:rsidRPr="00623397" w14:paraId="7BC01E3E" w14:textId="77777777" w:rsidTr="009D2EE7">
        <w:trPr>
          <w:trHeight w:val="326"/>
        </w:trPr>
        <w:tc>
          <w:tcPr>
            <w:tcW w:w="3999" w:type="dxa"/>
            <w:tcBorders>
              <w:top w:val="single" w:sz="4" w:space="0" w:color="000000"/>
              <w:left w:val="single" w:sz="4" w:space="0" w:color="000000"/>
              <w:bottom w:val="single" w:sz="4" w:space="0" w:color="000000"/>
            </w:tcBorders>
            <w:shd w:val="clear" w:color="auto" w:fill="auto"/>
          </w:tcPr>
          <w:p w14:paraId="7FD67DFB" w14:textId="77777777" w:rsidR="00E77237" w:rsidRPr="00623397" w:rsidRDefault="00E77237" w:rsidP="00623397">
            <w:pPr>
              <w:pStyle w:val="Akapitzlist1"/>
              <w:suppressAutoHyphens/>
              <w:snapToGrid w:val="0"/>
              <w:spacing w:after="0" w:line="240" w:lineRule="auto"/>
              <w:ind w:left="0"/>
              <w:jc w:val="both"/>
              <w:rPr>
                <w:rFonts w:ascii="Arial" w:hAnsi="Arial" w:cs="Arial"/>
                <w:b/>
                <w:i/>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2AC0170" w14:textId="14556460" w:rsidR="00E77237" w:rsidRPr="00623397" w:rsidRDefault="00E77237" w:rsidP="00623397">
            <w:pPr>
              <w:snapToGrid w:val="0"/>
              <w:ind w:right="142"/>
              <w:jc w:val="both"/>
              <w:rPr>
                <w:sz w:val="18"/>
                <w:szCs w:val="18"/>
              </w:rPr>
            </w:pPr>
            <w:r w:rsidRPr="00623397">
              <w:rPr>
                <w:rFonts w:cs="Arial"/>
                <w:sz w:val="18"/>
                <w:szCs w:val="18"/>
              </w:rPr>
              <w:t>Planowany termin udzielenia zamówienia publicznego na usługi</w:t>
            </w:r>
          </w:p>
        </w:tc>
      </w:tr>
    </w:tbl>
    <w:p w14:paraId="71378B66" w14:textId="77777777" w:rsidR="00CB2050" w:rsidRPr="00623397" w:rsidRDefault="00CB2050" w:rsidP="00701448">
      <w:pPr>
        <w:spacing w:line="276" w:lineRule="auto"/>
        <w:rPr>
          <w:b/>
          <w:bCs/>
          <w:sz w:val="22"/>
          <w:szCs w:val="22"/>
        </w:rPr>
      </w:pPr>
    </w:p>
    <w:p w14:paraId="42D2F946" w14:textId="77777777" w:rsidR="00CB2050" w:rsidRPr="00623397" w:rsidRDefault="00CB2050">
      <w:pPr>
        <w:suppressAutoHyphens w:val="0"/>
        <w:rPr>
          <w:b/>
          <w:bCs/>
          <w:sz w:val="22"/>
          <w:szCs w:val="22"/>
        </w:rPr>
      </w:pPr>
      <w:r w:rsidRPr="00623397">
        <w:rPr>
          <w:b/>
          <w:bCs/>
          <w:sz w:val="22"/>
          <w:szCs w:val="22"/>
        </w:rPr>
        <w:br w:type="page"/>
      </w:r>
    </w:p>
    <w:p w14:paraId="2294AB14" w14:textId="38E46DC0" w:rsidR="009F6E48" w:rsidRPr="00623397" w:rsidRDefault="009F6E48" w:rsidP="00702051">
      <w:pPr>
        <w:pStyle w:val="Nagwek3"/>
      </w:pPr>
      <w:bookmarkStart w:id="19" w:name="_Toc68022966"/>
      <w:r w:rsidRPr="00623397">
        <w:t>Komponent VI – materiały do konkursu</w:t>
      </w:r>
      <w:bookmarkEnd w:id="19"/>
    </w:p>
    <w:p w14:paraId="7A16533D" w14:textId="4274EC93" w:rsidR="009D2EE7" w:rsidRPr="00623397" w:rsidRDefault="009D2EE7" w:rsidP="00701448">
      <w:pPr>
        <w:spacing w:line="276" w:lineRule="auto"/>
        <w:rPr>
          <w:b/>
          <w:bCs/>
          <w:sz w:val="22"/>
          <w:szCs w:val="22"/>
        </w:rPr>
      </w:pPr>
    </w:p>
    <w:tbl>
      <w:tblPr>
        <w:tblW w:w="9102" w:type="dxa"/>
        <w:tblInd w:w="-35" w:type="dxa"/>
        <w:tblLayout w:type="fixed"/>
        <w:tblCellMar>
          <w:top w:w="57" w:type="dxa"/>
          <w:bottom w:w="57" w:type="dxa"/>
        </w:tblCellMar>
        <w:tblLook w:val="0000" w:firstRow="0" w:lastRow="0" w:firstColumn="0" w:lastColumn="0" w:noHBand="0" w:noVBand="0"/>
      </w:tblPr>
      <w:tblGrid>
        <w:gridCol w:w="4229"/>
        <w:gridCol w:w="4873"/>
      </w:tblGrid>
      <w:tr w:rsidR="00602756" w:rsidRPr="00623397" w14:paraId="17E6375D" w14:textId="77777777" w:rsidTr="00602756">
        <w:tc>
          <w:tcPr>
            <w:tcW w:w="9102" w:type="dxa"/>
            <w:gridSpan w:val="2"/>
            <w:tcBorders>
              <w:top w:val="single" w:sz="4" w:space="0" w:color="000000"/>
              <w:left w:val="single" w:sz="4" w:space="0" w:color="000000"/>
              <w:bottom w:val="single" w:sz="4" w:space="0" w:color="000000"/>
              <w:right w:val="single" w:sz="4" w:space="0" w:color="000000"/>
            </w:tcBorders>
            <w:shd w:val="clear" w:color="auto" w:fill="D9E2F3"/>
          </w:tcPr>
          <w:p w14:paraId="1714E6C8" w14:textId="182EB032" w:rsidR="00602756" w:rsidRPr="00623397" w:rsidRDefault="00602756" w:rsidP="00602756">
            <w:pPr>
              <w:snapToGrid w:val="0"/>
              <w:ind w:right="142"/>
              <w:rPr>
                <w:rFonts w:cs="Arial"/>
                <w:b/>
                <w:bCs/>
                <w:smallCaps/>
                <w:sz w:val="22"/>
                <w:szCs w:val="22"/>
              </w:rPr>
            </w:pPr>
            <w:r w:rsidRPr="00623397">
              <w:rPr>
                <w:rFonts w:cs="Arial"/>
                <w:b/>
                <w:bCs/>
                <w:smallCaps/>
                <w:sz w:val="22"/>
                <w:szCs w:val="22"/>
              </w:rPr>
              <w:t>ROZDZIAŁ IV – MATERIAŁY DO KONKURSU</w:t>
            </w:r>
          </w:p>
        </w:tc>
      </w:tr>
      <w:tr w:rsidR="00602756" w:rsidRPr="00623397" w14:paraId="5B038B8E" w14:textId="77777777" w:rsidTr="00602756">
        <w:tc>
          <w:tcPr>
            <w:tcW w:w="4229" w:type="dxa"/>
            <w:tcBorders>
              <w:top w:val="single" w:sz="4" w:space="0" w:color="000000"/>
              <w:left w:val="single" w:sz="4" w:space="0" w:color="000000"/>
              <w:bottom w:val="single" w:sz="4" w:space="0" w:color="000000"/>
            </w:tcBorders>
            <w:shd w:val="clear" w:color="auto" w:fill="auto"/>
          </w:tcPr>
          <w:p w14:paraId="2BB3FD9E" w14:textId="15953CF7" w:rsidR="00602756" w:rsidRPr="00623397" w:rsidRDefault="00602756" w:rsidP="00623397">
            <w:pPr>
              <w:numPr>
                <w:ilvl w:val="1"/>
                <w:numId w:val="21"/>
              </w:numPr>
              <w:tabs>
                <w:tab w:val="left" w:pos="350"/>
              </w:tabs>
              <w:snapToGrid w:val="0"/>
              <w:ind w:left="350" w:hanging="295"/>
              <w:jc w:val="both"/>
              <w:rPr>
                <w:sz w:val="18"/>
                <w:szCs w:val="18"/>
              </w:rPr>
            </w:pPr>
            <w:r w:rsidRPr="00623397">
              <w:rPr>
                <w:rFonts w:eastAsia="ArialMT" w:cs="Arial"/>
                <w:sz w:val="18"/>
                <w:szCs w:val="18"/>
              </w:rPr>
              <w:t>Materiały do Konkursu stanowią:</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14:paraId="331556C3" w14:textId="77777777" w:rsidR="00602756" w:rsidRPr="00623397" w:rsidRDefault="00602756" w:rsidP="00623397">
            <w:pPr>
              <w:numPr>
                <w:ilvl w:val="0"/>
                <w:numId w:val="22"/>
              </w:numPr>
              <w:tabs>
                <w:tab w:val="left" w:pos="326"/>
              </w:tabs>
              <w:autoSpaceDE w:val="0"/>
              <w:ind w:left="326" w:hanging="326"/>
              <w:jc w:val="both"/>
              <w:rPr>
                <w:sz w:val="18"/>
                <w:szCs w:val="18"/>
              </w:rPr>
            </w:pPr>
            <w:r w:rsidRPr="00623397">
              <w:rPr>
                <w:sz w:val="18"/>
                <w:szCs w:val="18"/>
              </w:rPr>
              <w:t>Szczegółowe zadanie konkursu</w:t>
            </w:r>
          </w:p>
          <w:p w14:paraId="54AE51CD" w14:textId="77777777" w:rsidR="00602756" w:rsidRPr="00623397" w:rsidRDefault="00602756" w:rsidP="00623397">
            <w:pPr>
              <w:numPr>
                <w:ilvl w:val="0"/>
                <w:numId w:val="22"/>
              </w:numPr>
              <w:tabs>
                <w:tab w:val="left" w:pos="326"/>
              </w:tabs>
              <w:autoSpaceDE w:val="0"/>
              <w:ind w:left="326" w:hanging="326"/>
              <w:jc w:val="both"/>
              <w:rPr>
                <w:sz w:val="18"/>
                <w:szCs w:val="18"/>
              </w:rPr>
            </w:pPr>
            <w:r w:rsidRPr="00623397">
              <w:rPr>
                <w:rFonts w:cs="Arial"/>
                <w:sz w:val="18"/>
                <w:szCs w:val="18"/>
              </w:rPr>
              <w:t>Wytyczne architektoniczno-urbanistyczne</w:t>
            </w:r>
          </w:p>
          <w:p w14:paraId="3E8512F1" w14:textId="1C728322" w:rsidR="00602756" w:rsidRPr="00623397" w:rsidRDefault="00923E18" w:rsidP="00623397">
            <w:pPr>
              <w:numPr>
                <w:ilvl w:val="0"/>
                <w:numId w:val="22"/>
              </w:numPr>
              <w:tabs>
                <w:tab w:val="left" w:pos="326"/>
              </w:tabs>
              <w:autoSpaceDE w:val="0"/>
              <w:ind w:left="326" w:hanging="326"/>
              <w:jc w:val="both"/>
              <w:rPr>
                <w:sz w:val="18"/>
                <w:szCs w:val="18"/>
              </w:rPr>
            </w:pPr>
            <w:r w:rsidRPr="00623397">
              <w:rPr>
                <w:rFonts w:cs="Arial"/>
                <w:sz w:val="18"/>
                <w:szCs w:val="18"/>
              </w:rPr>
              <w:t>Wytyczne funkcjonalno-użytkowe</w:t>
            </w:r>
          </w:p>
          <w:p w14:paraId="12348FDB" w14:textId="77777777" w:rsidR="00602756" w:rsidRPr="00623397" w:rsidRDefault="00602756" w:rsidP="00623397">
            <w:pPr>
              <w:numPr>
                <w:ilvl w:val="0"/>
                <w:numId w:val="22"/>
              </w:numPr>
              <w:tabs>
                <w:tab w:val="left" w:pos="326"/>
              </w:tabs>
              <w:autoSpaceDE w:val="0"/>
              <w:ind w:left="326" w:hanging="326"/>
              <w:jc w:val="both"/>
              <w:rPr>
                <w:sz w:val="18"/>
                <w:szCs w:val="18"/>
              </w:rPr>
            </w:pPr>
            <w:r w:rsidRPr="00623397">
              <w:rPr>
                <w:rFonts w:eastAsia="Lucida Sans Unicode" w:cs="Arial"/>
                <w:kern w:val="1"/>
                <w:sz w:val="18"/>
                <w:szCs w:val="18"/>
              </w:rPr>
              <w:t>Inwentaryzacja architektoniczno-budowlana</w:t>
            </w:r>
          </w:p>
          <w:p w14:paraId="057F720B" w14:textId="77777777" w:rsidR="00602756" w:rsidRPr="00623397" w:rsidRDefault="00602756" w:rsidP="00623397">
            <w:pPr>
              <w:numPr>
                <w:ilvl w:val="0"/>
                <w:numId w:val="22"/>
              </w:numPr>
              <w:tabs>
                <w:tab w:val="left" w:pos="326"/>
              </w:tabs>
              <w:autoSpaceDE w:val="0"/>
              <w:ind w:left="326" w:hanging="326"/>
              <w:jc w:val="both"/>
              <w:rPr>
                <w:sz w:val="18"/>
                <w:szCs w:val="18"/>
              </w:rPr>
            </w:pPr>
            <w:r w:rsidRPr="00623397">
              <w:rPr>
                <w:rFonts w:eastAsia="Lucida Sans Unicode" w:cs="Arial"/>
                <w:kern w:val="1"/>
                <w:sz w:val="18"/>
                <w:szCs w:val="18"/>
              </w:rPr>
              <w:t>Mapa obszaru opracowania</w:t>
            </w:r>
          </w:p>
          <w:p w14:paraId="0546CD4B" w14:textId="77777777" w:rsidR="00602756" w:rsidRPr="00623397" w:rsidRDefault="00602756" w:rsidP="00623397">
            <w:pPr>
              <w:numPr>
                <w:ilvl w:val="0"/>
                <w:numId w:val="22"/>
              </w:numPr>
              <w:tabs>
                <w:tab w:val="left" w:pos="326"/>
              </w:tabs>
              <w:autoSpaceDE w:val="0"/>
              <w:ind w:left="326" w:hanging="326"/>
              <w:jc w:val="both"/>
              <w:rPr>
                <w:sz w:val="18"/>
                <w:szCs w:val="18"/>
              </w:rPr>
            </w:pPr>
            <w:r w:rsidRPr="00623397">
              <w:rPr>
                <w:rFonts w:cs="Arial"/>
                <w:sz w:val="18"/>
                <w:szCs w:val="18"/>
              </w:rPr>
              <w:t>Materiały fotograficzne dotyczące obszaru opracowania</w:t>
            </w:r>
          </w:p>
          <w:p w14:paraId="083E59B1" w14:textId="77777777" w:rsidR="00602756" w:rsidRPr="00623397" w:rsidRDefault="00602756" w:rsidP="00623397">
            <w:pPr>
              <w:numPr>
                <w:ilvl w:val="0"/>
                <w:numId w:val="22"/>
              </w:numPr>
              <w:tabs>
                <w:tab w:val="left" w:pos="326"/>
              </w:tabs>
              <w:autoSpaceDE w:val="0"/>
              <w:ind w:left="326" w:hanging="326"/>
              <w:jc w:val="both"/>
              <w:rPr>
                <w:sz w:val="18"/>
                <w:szCs w:val="18"/>
              </w:rPr>
            </w:pPr>
            <w:r w:rsidRPr="00623397">
              <w:rPr>
                <w:rFonts w:cs="Arial"/>
                <w:sz w:val="18"/>
                <w:szCs w:val="18"/>
              </w:rPr>
              <w:t>Dane dotyczące obsługi przez media terenu opracowania – istniejące i przewidywane.</w:t>
            </w:r>
          </w:p>
        </w:tc>
      </w:tr>
      <w:tr w:rsidR="00602756" w:rsidRPr="00623397" w14:paraId="58FE04C4" w14:textId="77777777" w:rsidTr="00602756">
        <w:tc>
          <w:tcPr>
            <w:tcW w:w="4229" w:type="dxa"/>
            <w:tcBorders>
              <w:top w:val="single" w:sz="4" w:space="0" w:color="000000"/>
              <w:left w:val="single" w:sz="4" w:space="0" w:color="000000"/>
              <w:bottom w:val="single" w:sz="4" w:space="0" w:color="000000"/>
            </w:tcBorders>
            <w:shd w:val="clear" w:color="auto" w:fill="auto"/>
          </w:tcPr>
          <w:p w14:paraId="320D9F87" w14:textId="52D78D4B" w:rsidR="00602756" w:rsidRPr="00623397" w:rsidRDefault="00923E18" w:rsidP="00623397">
            <w:pPr>
              <w:numPr>
                <w:ilvl w:val="1"/>
                <w:numId w:val="21"/>
              </w:numPr>
              <w:tabs>
                <w:tab w:val="left" w:pos="350"/>
              </w:tabs>
              <w:snapToGrid w:val="0"/>
              <w:ind w:left="350" w:hanging="295"/>
              <w:jc w:val="both"/>
              <w:rPr>
                <w:sz w:val="18"/>
                <w:szCs w:val="18"/>
              </w:rPr>
            </w:pPr>
            <w:r w:rsidRPr="00623397">
              <w:rPr>
                <w:rFonts w:eastAsia="ArialMT" w:cs="Arial"/>
                <w:sz w:val="18"/>
                <w:szCs w:val="18"/>
              </w:rPr>
              <w:t>Materiały do konkursu w wersji elektronicznej udostępnia się za pośrednictwem strony internetowej (konkursu, chyba że Zamawiający postanowi inaczej.</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14:paraId="4FADC8D2" w14:textId="77777777" w:rsidR="00602756" w:rsidRPr="00623397" w:rsidRDefault="00602756" w:rsidP="00623397">
            <w:pPr>
              <w:tabs>
                <w:tab w:val="left" w:pos="282"/>
              </w:tabs>
              <w:autoSpaceDE w:val="0"/>
              <w:snapToGrid w:val="0"/>
              <w:jc w:val="both"/>
              <w:rPr>
                <w:rFonts w:eastAsia="ArialMT" w:cs="Arial"/>
                <w:sz w:val="18"/>
                <w:szCs w:val="18"/>
              </w:rPr>
            </w:pPr>
          </w:p>
        </w:tc>
      </w:tr>
    </w:tbl>
    <w:p w14:paraId="7256C3C9" w14:textId="521D1C00" w:rsidR="00701448" w:rsidRPr="00623397" w:rsidRDefault="00701448">
      <w:pPr>
        <w:suppressAutoHyphens w:val="0"/>
        <w:rPr>
          <w:b/>
          <w:bCs/>
          <w:sz w:val="22"/>
          <w:szCs w:val="22"/>
        </w:rPr>
      </w:pPr>
      <w:r w:rsidRPr="00623397">
        <w:rPr>
          <w:b/>
          <w:bCs/>
          <w:sz w:val="22"/>
          <w:szCs w:val="22"/>
        </w:rPr>
        <w:br w:type="page"/>
      </w:r>
    </w:p>
    <w:p w14:paraId="71765A84" w14:textId="2397B6A7" w:rsidR="009F6E48" w:rsidRPr="00623397" w:rsidRDefault="009F6E48" w:rsidP="00702051">
      <w:pPr>
        <w:pStyle w:val="Nagwek3"/>
      </w:pPr>
      <w:bookmarkStart w:id="20" w:name="_Toc68022967"/>
      <w:r w:rsidRPr="00623397">
        <w:t>Komponent VII – załączniki do konkursu</w:t>
      </w:r>
      <w:bookmarkEnd w:id="20"/>
    </w:p>
    <w:p w14:paraId="02EE83F7" w14:textId="134956E7" w:rsidR="00882898" w:rsidRPr="00623397" w:rsidRDefault="00882898" w:rsidP="00701448">
      <w:pPr>
        <w:spacing w:line="276" w:lineRule="auto"/>
        <w:rPr>
          <w:rFonts w:cs="Arial"/>
          <w:b/>
          <w:sz w:val="22"/>
          <w:szCs w:val="22"/>
        </w:rPr>
      </w:pPr>
    </w:p>
    <w:tbl>
      <w:tblPr>
        <w:tblW w:w="9072" w:type="dxa"/>
        <w:tblInd w:w="-5" w:type="dxa"/>
        <w:tblLayout w:type="fixed"/>
        <w:tblCellMar>
          <w:top w:w="57" w:type="dxa"/>
          <w:bottom w:w="57" w:type="dxa"/>
        </w:tblCellMar>
        <w:tblLook w:val="0000" w:firstRow="0" w:lastRow="0" w:firstColumn="0" w:lastColumn="0" w:noHBand="0" w:noVBand="0"/>
      </w:tblPr>
      <w:tblGrid>
        <w:gridCol w:w="3355"/>
        <w:gridCol w:w="5717"/>
      </w:tblGrid>
      <w:tr w:rsidR="00623397" w:rsidRPr="00623397" w14:paraId="76170E47" w14:textId="77777777" w:rsidTr="00882898">
        <w:tc>
          <w:tcPr>
            <w:tcW w:w="9072" w:type="dxa"/>
            <w:gridSpan w:val="2"/>
            <w:tcBorders>
              <w:top w:val="single" w:sz="4" w:space="0" w:color="000000"/>
              <w:left w:val="single" w:sz="4" w:space="0" w:color="000000"/>
              <w:bottom w:val="single" w:sz="4" w:space="0" w:color="000000"/>
              <w:right w:val="single" w:sz="4" w:space="0" w:color="000000"/>
            </w:tcBorders>
            <w:shd w:val="clear" w:color="auto" w:fill="D9E2F3"/>
          </w:tcPr>
          <w:p w14:paraId="6F6AFA73" w14:textId="38F97826" w:rsidR="00882898" w:rsidRPr="00623397" w:rsidRDefault="00882898" w:rsidP="00882898">
            <w:pPr>
              <w:snapToGrid w:val="0"/>
              <w:ind w:right="142"/>
              <w:rPr>
                <w:rFonts w:cs="Arial"/>
                <w:b/>
                <w:bCs/>
                <w:smallCaps/>
                <w:sz w:val="22"/>
                <w:szCs w:val="22"/>
              </w:rPr>
            </w:pPr>
            <w:r w:rsidRPr="00623397">
              <w:rPr>
                <w:rFonts w:cs="Arial"/>
                <w:b/>
                <w:bCs/>
                <w:smallCaps/>
                <w:sz w:val="22"/>
                <w:szCs w:val="22"/>
              </w:rPr>
              <w:t>ROZDZIAŁ V – ZAŁĄCZNIKI DO REGULAMINU</w:t>
            </w:r>
          </w:p>
        </w:tc>
      </w:tr>
      <w:tr w:rsidR="00623397" w:rsidRPr="00623397" w14:paraId="6CE82426" w14:textId="77777777" w:rsidTr="00882898">
        <w:tc>
          <w:tcPr>
            <w:tcW w:w="3355" w:type="dxa"/>
            <w:tcBorders>
              <w:top w:val="single" w:sz="4" w:space="0" w:color="000000"/>
              <w:left w:val="single" w:sz="4" w:space="0" w:color="000000"/>
              <w:bottom w:val="single" w:sz="4" w:space="0" w:color="000000"/>
            </w:tcBorders>
            <w:shd w:val="clear" w:color="auto" w:fill="auto"/>
          </w:tcPr>
          <w:p w14:paraId="6D8BA769" w14:textId="3C12F992" w:rsidR="00882898" w:rsidRPr="00623397" w:rsidRDefault="00882898" w:rsidP="00623397">
            <w:pPr>
              <w:autoSpaceDE w:val="0"/>
              <w:snapToGrid w:val="0"/>
              <w:jc w:val="both"/>
              <w:rPr>
                <w:sz w:val="18"/>
                <w:szCs w:val="18"/>
              </w:rPr>
            </w:pPr>
            <w:r w:rsidRPr="00623397">
              <w:rPr>
                <w:rFonts w:eastAsia="ArialMT" w:cs="Arial"/>
                <w:sz w:val="18"/>
                <w:szCs w:val="18"/>
              </w:rPr>
              <w:t xml:space="preserve">Załącznik </w:t>
            </w:r>
            <w:r w:rsidRPr="00623397">
              <w:rPr>
                <w:rFonts w:eastAsia="ArialMT" w:cs="Arial"/>
                <w:b/>
                <w:bCs/>
                <w:sz w:val="18"/>
                <w:szCs w:val="18"/>
              </w:rPr>
              <w:t>[A.1]</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21A25D75" w14:textId="77777777" w:rsidR="00882898" w:rsidRPr="00623397" w:rsidRDefault="00882898" w:rsidP="00623397">
            <w:pPr>
              <w:snapToGrid w:val="0"/>
              <w:ind w:right="142"/>
              <w:jc w:val="both"/>
              <w:rPr>
                <w:sz w:val="18"/>
                <w:szCs w:val="18"/>
              </w:rPr>
            </w:pPr>
            <w:r w:rsidRPr="00623397">
              <w:rPr>
                <w:rFonts w:cs="Arial"/>
                <w:sz w:val="18"/>
                <w:szCs w:val="18"/>
              </w:rPr>
              <w:t>Wzór Wniosku o dopuszczenie do udziału w konkursie</w:t>
            </w:r>
          </w:p>
        </w:tc>
      </w:tr>
      <w:tr w:rsidR="00623397" w:rsidRPr="00623397" w14:paraId="75828097" w14:textId="77777777" w:rsidTr="00882898">
        <w:tc>
          <w:tcPr>
            <w:tcW w:w="3355" w:type="dxa"/>
            <w:tcBorders>
              <w:top w:val="single" w:sz="4" w:space="0" w:color="000000"/>
              <w:left w:val="single" w:sz="4" w:space="0" w:color="000000"/>
              <w:bottom w:val="single" w:sz="4" w:space="0" w:color="000000"/>
            </w:tcBorders>
            <w:shd w:val="clear" w:color="auto" w:fill="auto"/>
          </w:tcPr>
          <w:p w14:paraId="20BFAD0F" w14:textId="77777777" w:rsidR="00882898" w:rsidRPr="00623397" w:rsidRDefault="00882898" w:rsidP="00623397">
            <w:pPr>
              <w:autoSpaceDE w:val="0"/>
              <w:snapToGrid w:val="0"/>
              <w:jc w:val="both"/>
              <w:rPr>
                <w:sz w:val="18"/>
                <w:szCs w:val="18"/>
              </w:rPr>
            </w:pPr>
            <w:r w:rsidRPr="00623397">
              <w:rPr>
                <w:rFonts w:eastAsia="ArialMT" w:cs="Arial"/>
                <w:sz w:val="18"/>
                <w:szCs w:val="18"/>
              </w:rPr>
              <w:t xml:space="preserve">Załącznik </w:t>
            </w:r>
            <w:r w:rsidRPr="00623397">
              <w:rPr>
                <w:rFonts w:eastAsia="ArialMT" w:cs="Arial"/>
                <w:b/>
                <w:bCs/>
                <w:sz w:val="18"/>
                <w:szCs w:val="18"/>
              </w:rPr>
              <w:t>[A.2A]</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745ED79C" w14:textId="77777777" w:rsidR="00882898" w:rsidRPr="00623397" w:rsidRDefault="00882898" w:rsidP="00623397">
            <w:pPr>
              <w:snapToGrid w:val="0"/>
              <w:ind w:right="142"/>
              <w:jc w:val="both"/>
              <w:rPr>
                <w:sz w:val="18"/>
                <w:szCs w:val="18"/>
              </w:rPr>
            </w:pPr>
            <w:r w:rsidRPr="00623397">
              <w:rPr>
                <w:rFonts w:cs="Arial"/>
                <w:sz w:val="18"/>
                <w:szCs w:val="18"/>
              </w:rPr>
              <w:t>Wzór pełnomocnictwa (Uczestnik konkursu samodzielnie biorący udział w konkursie)</w:t>
            </w:r>
          </w:p>
        </w:tc>
      </w:tr>
      <w:tr w:rsidR="00623397" w:rsidRPr="00623397" w14:paraId="58781766" w14:textId="77777777" w:rsidTr="00882898">
        <w:tc>
          <w:tcPr>
            <w:tcW w:w="3355" w:type="dxa"/>
            <w:tcBorders>
              <w:top w:val="single" w:sz="4" w:space="0" w:color="000000"/>
              <w:left w:val="single" w:sz="4" w:space="0" w:color="000000"/>
              <w:bottom w:val="single" w:sz="4" w:space="0" w:color="000000"/>
            </w:tcBorders>
            <w:shd w:val="clear" w:color="auto" w:fill="auto"/>
          </w:tcPr>
          <w:p w14:paraId="2A8C2A0D" w14:textId="77777777" w:rsidR="00882898" w:rsidRPr="00623397" w:rsidRDefault="00882898" w:rsidP="00623397">
            <w:pPr>
              <w:autoSpaceDE w:val="0"/>
              <w:snapToGrid w:val="0"/>
              <w:jc w:val="both"/>
              <w:rPr>
                <w:sz w:val="18"/>
                <w:szCs w:val="18"/>
              </w:rPr>
            </w:pPr>
            <w:r w:rsidRPr="00623397">
              <w:rPr>
                <w:rFonts w:cs="Arial"/>
                <w:sz w:val="18"/>
                <w:szCs w:val="18"/>
              </w:rPr>
              <w:t xml:space="preserve">Załącznik </w:t>
            </w:r>
            <w:r w:rsidRPr="00623397">
              <w:rPr>
                <w:rFonts w:cs="Arial"/>
                <w:b/>
                <w:bCs/>
                <w:sz w:val="18"/>
                <w:szCs w:val="18"/>
              </w:rPr>
              <w:t>[A.2B]</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5E35FEAD" w14:textId="77777777" w:rsidR="00882898" w:rsidRPr="00623397" w:rsidRDefault="00882898" w:rsidP="00623397">
            <w:pPr>
              <w:snapToGrid w:val="0"/>
              <w:ind w:right="142"/>
              <w:jc w:val="both"/>
              <w:rPr>
                <w:sz w:val="18"/>
                <w:szCs w:val="18"/>
              </w:rPr>
            </w:pPr>
            <w:r w:rsidRPr="00623397">
              <w:rPr>
                <w:rFonts w:cs="Arial"/>
                <w:sz w:val="18"/>
                <w:szCs w:val="18"/>
              </w:rPr>
              <w:t>Wzór pełnomocnictwa (Uczestnicy konkursu wspólnie biorący udział w konkursie)</w:t>
            </w:r>
          </w:p>
        </w:tc>
      </w:tr>
      <w:tr w:rsidR="00623397" w:rsidRPr="00623397" w14:paraId="3A746C6F" w14:textId="77777777" w:rsidTr="00882898">
        <w:tc>
          <w:tcPr>
            <w:tcW w:w="3355" w:type="dxa"/>
            <w:tcBorders>
              <w:top w:val="single" w:sz="4" w:space="0" w:color="000000"/>
              <w:left w:val="single" w:sz="4" w:space="0" w:color="000000"/>
              <w:bottom w:val="single" w:sz="4" w:space="0" w:color="000000"/>
            </w:tcBorders>
            <w:shd w:val="clear" w:color="auto" w:fill="auto"/>
          </w:tcPr>
          <w:p w14:paraId="61D904C2" w14:textId="5BF0BA50" w:rsidR="00C46A64" w:rsidRPr="00623397" w:rsidRDefault="00C46A64" w:rsidP="00623397">
            <w:pPr>
              <w:autoSpaceDE w:val="0"/>
              <w:snapToGrid w:val="0"/>
              <w:jc w:val="both"/>
              <w:rPr>
                <w:rFonts w:eastAsia="ArialMT" w:cs="Arial"/>
                <w:sz w:val="18"/>
                <w:szCs w:val="18"/>
              </w:rPr>
            </w:pPr>
            <w:r w:rsidRPr="00623397">
              <w:rPr>
                <w:rFonts w:eastAsia="ArialMT" w:cs="Arial"/>
                <w:sz w:val="18"/>
                <w:szCs w:val="18"/>
              </w:rPr>
              <w:t xml:space="preserve">Załącznik </w:t>
            </w:r>
            <w:r w:rsidRPr="00623397">
              <w:rPr>
                <w:rFonts w:eastAsia="ArialMT" w:cs="Arial"/>
                <w:b/>
                <w:bCs/>
                <w:sz w:val="18"/>
                <w:szCs w:val="18"/>
              </w:rPr>
              <w:t>[A.6]</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5D986556" w14:textId="7964C6C6" w:rsidR="00C46A64" w:rsidRPr="00623397" w:rsidRDefault="00C46A64" w:rsidP="00623397">
            <w:pPr>
              <w:autoSpaceDE w:val="0"/>
              <w:snapToGrid w:val="0"/>
              <w:jc w:val="both"/>
              <w:rPr>
                <w:rFonts w:eastAsia="ArialMT" w:cs="Arial"/>
                <w:sz w:val="18"/>
                <w:szCs w:val="18"/>
              </w:rPr>
            </w:pPr>
            <w:r w:rsidRPr="00623397">
              <w:rPr>
                <w:rFonts w:eastAsia="ArialMT" w:cs="Arial"/>
                <w:sz w:val="18"/>
                <w:szCs w:val="18"/>
              </w:rPr>
              <w:t>Wzór pokwitowania złożenia opracowania studialnego</w:t>
            </w:r>
          </w:p>
        </w:tc>
      </w:tr>
      <w:tr w:rsidR="00623397" w:rsidRPr="00623397" w14:paraId="671FC808" w14:textId="77777777" w:rsidTr="00882898">
        <w:tc>
          <w:tcPr>
            <w:tcW w:w="3355" w:type="dxa"/>
            <w:tcBorders>
              <w:top w:val="single" w:sz="4" w:space="0" w:color="000000"/>
              <w:left w:val="single" w:sz="4" w:space="0" w:color="000000"/>
              <w:bottom w:val="single" w:sz="4" w:space="0" w:color="000000"/>
            </w:tcBorders>
            <w:shd w:val="clear" w:color="auto" w:fill="auto"/>
          </w:tcPr>
          <w:p w14:paraId="12269B1E" w14:textId="437400F6" w:rsidR="00C46A64" w:rsidRPr="00623397" w:rsidRDefault="00C46A64" w:rsidP="00623397">
            <w:pPr>
              <w:autoSpaceDE w:val="0"/>
              <w:snapToGrid w:val="0"/>
              <w:jc w:val="both"/>
              <w:rPr>
                <w:sz w:val="18"/>
                <w:szCs w:val="18"/>
              </w:rPr>
            </w:pPr>
            <w:r w:rsidRPr="00623397">
              <w:rPr>
                <w:rFonts w:eastAsia="ArialMT" w:cs="Arial"/>
                <w:sz w:val="18"/>
                <w:szCs w:val="18"/>
              </w:rPr>
              <w:t xml:space="preserve">Załącznik </w:t>
            </w:r>
            <w:r w:rsidRPr="00623397">
              <w:rPr>
                <w:rFonts w:eastAsia="ArialMT" w:cs="Arial"/>
                <w:b/>
                <w:bCs/>
                <w:sz w:val="18"/>
                <w:szCs w:val="18"/>
              </w:rPr>
              <w:t>[A.6.1]</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6E19996C" w14:textId="77777777" w:rsidR="00C46A64" w:rsidRPr="00623397" w:rsidRDefault="00C46A64" w:rsidP="00623397">
            <w:pPr>
              <w:autoSpaceDE w:val="0"/>
              <w:snapToGrid w:val="0"/>
              <w:jc w:val="both"/>
              <w:rPr>
                <w:sz w:val="18"/>
                <w:szCs w:val="18"/>
              </w:rPr>
            </w:pPr>
            <w:r w:rsidRPr="00623397">
              <w:rPr>
                <w:rFonts w:eastAsia="ArialMT" w:cs="Arial"/>
                <w:sz w:val="18"/>
                <w:szCs w:val="18"/>
              </w:rPr>
              <w:t>Wzór pokwitowania złożenia pracy konkursowej</w:t>
            </w:r>
          </w:p>
        </w:tc>
      </w:tr>
      <w:tr w:rsidR="00623397" w:rsidRPr="00623397" w14:paraId="07185813" w14:textId="77777777" w:rsidTr="00882898">
        <w:tc>
          <w:tcPr>
            <w:tcW w:w="3355" w:type="dxa"/>
            <w:tcBorders>
              <w:top w:val="single" w:sz="4" w:space="0" w:color="000000"/>
              <w:left w:val="single" w:sz="4" w:space="0" w:color="000000"/>
              <w:bottom w:val="single" w:sz="4" w:space="0" w:color="000000"/>
            </w:tcBorders>
            <w:shd w:val="clear" w:color="auto" w:fill="auto"/>
          </w:tcPr>
          <w:p w14:paraId="129BCB05" w14:textId="225DC612" w:rsidR="00C46A64" w:rsidRPr="00623397" w:rsidRDefault="00C46A64" w:rsidP="00623397">
            <w:pPr>
              <w:autoSpaceDE w:val="0"/>
              <w:snapToGrid w:val="0"/>
              <w:jc w:val="both"/>
              <w:rPr>
                <w:rFonts w:eastAsia="ArialMT" w:cs="Arial"/>
                <w:sz w:val="18"/>
                <w:szCs w:val="18"/>
              </w:rPr>
            </w:pPr>
            <w:r w:rsidRPr="00623397">
              <w:rPr>
                <w:rFonts w:eastAsia="ArialMT" w:cs="Arial"/>
                <w:sz w:val="18"/>
                <w:szCs w:val="18"/>
              </w:rPr>
              <w:t xml:space="preserve">Załącznik </w:t>
            </w:r>
            <w:r w:rsidRPr="00623397">
              <w:rPr>
                <w:rFonts w:eastAsia="ArialMT" w:cs="Arial"/>
                <w:b/>
                <w:bCs/>
                <w:sz w:val="18"/>
                <w:szCs w:val="18"/>
              </w:rPr>
              <w:t>[A.7</w:t>
            </w:r>
            <w:r w:rsidRPr="00623397">
              <w:rPr>
                <w:rFonts w:eastAsia="ArialMT" w:cs="Arial"/>
                <w:sz w:val="18"/>
                <w:szCs w:val="18"/>
              </w:rPr>
              <w:t>]</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7DC84552" w14:textId="6CC124C3" w:rsidR="00C46A64" w:rsidRPr="00623397" w:rsidRDefault="00C46A64" w:rsidP="00623397">
            <w:pPr>
              <w:autoSpaceDE w:val="0"/>
              <w:snapToGrid w:val="0"/>
              <w:jc w:val="both"/>
              <w:rPr>
                <w:rFonts w:eastAsia="ArialMT" w:cs="Arial"/>
                <w:sz w:val="18"/>
                <w:szCs w:val="18"/>
              </w:rPr>
            </w:pPr>
            <w:r w:rsidRPr="00623397">
              <w:rPr>
                <w:rFonts w:eastAsia="ArialMT" w:cs="Arial"/>
                <w:sz w:val="18"/>
                <w:szCs w:val="18"/>
              </w:rPr>
              <w:t>Wzór Karty identyfikacyjnej opracowania studialnego</w:t>
            </w:r>
          </w:p>
        </w:tc>
      </w:tr>
      <w:tr w:rsidR="00623397" w:rsidRPr="00623397" w14:paraId="60290569" w14:textId="77777777" w:rsidTr="00882898">
        <w:tc>
          <w:tcPr>
            <w:tcW w:w="3355" w:type="dxa"/>
            <w:tcBorders>
              <w:top w:val="single" w:sz="4" w:space="0" w:color="000000"/>
              <w:left w:val="single" w:sz="4" w:space="0" w:color="000000"/>
              <w:bottom w:val="single" w:sz="4" w:space="0" w:color="000000"/>
            </w:tcBorders>
            <w:shd w:val="clear" w:color="auto" w:fill="auto"/>
          </w:tcPr>
          <w:p w14:paraId="4949C83A" w14:textId="7B92E431" w:rsidR="00C46A64" w:rsidRPr="00623397" w:rsidRDefault="00C46A64" w:rsidP="00623397">
            <w:pPr>
              <w:autoSpaceDE w:val="0"/>
              <w:snapToGrid w:val="0"/>
              <w:jc w:val="both"/>
              <w:rPr>
                <w:sz w:val="18"/>
                <w:szCs w:val="18"/>
              </w:rPr>
            </w:pPr>
            <w:r w:rsidRPr="00623397">
              <w:rPr>
                <w:rFonts w:eastAsia="ArialMT" w:cs="Arial"/>
                <w:sz w:val="18"/>
                <w:szCs w:val="18"/>
              </w:rPr>
              <w:t xml:space="preserve">Załącznik </w:t>
            </w:r>
            <w:r w:rsidRPr="00623397">
              <w:rPr>
                <w:rFonts w:eastAsia="ArialMT" w:cs="Arial"/>
                <w:b/>
                <w:bCs/>
                <w:sz w:val="18"/>
                <w:szCs w:val="18"/>
              </w:rPr>
              <w:t>[A.7.1</w:t>
            </w:r>
            <w:r w:rsidRPr="00623397">
              <w:rPr>
                <w:rFonts w:eastAsia="ArialMT" w:cs="Arial"/>
                <w:sz w:val="18"/>
                <w:szCs w:val="18"/>
              </w:rPr>
              <w:t>]</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2E93336F" w14:textId="77777777" w:rsidR="00C46A64" w:rsidRPr="00623397" w:rsidRDefault="00C46A64" w:rsidP="00623397">
            <w:pPr>
              <w:autoSpaceDE w:val="0"/>
              <w:snapToGrid w:val="0"/>
              <w:jc w:val="both"/>
              <w:rPr>
                <w:sz w:val="18"/>
                <w:szCs w:val="18"/>
              </w:rPr>
            </w:pPr>
            <w:r w:rsidRPr="00623397">
              <w:rPr>
                <w:rFonts w:eastAsia="ArialMT" w:cs="Arial"/>
                <w:sz w:val="18"/>
                <w:szCs w:val="18"/>
              </w:rPr>
              <w:t>Wzór Karty identyfikacyjnej pracy konkursowej</w:t>
            </w:r>
          </w:p>
        </w:tc>
      </w:tr>
      <w:tr w:rsidR="00623397" w:rsidRPr="00623397" w14:paraId="38028181" w14:textId="77777777" w:rsidTr="00882898">
        <w:tc>
          <w:tcPr>
            <w:tcW w:w="3355" w:type="dxa"/>
            <w:tcBorders>
              <w:top w:val="single" w:sz="4" w:space="0" w:color="000000"/>
              <w:left w:val="single" w:sz="4" w:space="0" w:color="000000"/>
              <w:bottom w:val="single" w:sz="4" w:space="0" w:color="000000"/>
            </w:tcBorders>
            <w:shd w:val="clear" w:color="auto" w:fill="auto"/>
          </w:tcPr>
          <w:p w14:paraId="20C1700D" w14:textId="3EFD217F" w:rsidR="00C46A64" w:rsidRPr="00623397" w:rsidRDefault="00C46A64" w:rsidP="00623397">
            <w:pPr>
              <w:autoSpaceDE w:val="0"/>
              <w:snapToGrid w:val="0"/>
              <w:jc w:val="both"/>
              <w:rPr>
                <w:sz w:val="18"/>
                <w:szCs w:val="18"/>
              </w:rPr>
            </w:pPr>
            <w:r w:rsidRPr="00623397">
              <w:rPr>
                <w:rFonts w:eastAsia="ArialMT" w:cs="Arial"/>
                <w:sz w:val="18"/>
                <w:szCs w:val="18"/>
              </w:rPr>
              <w:t xml:space="preserve">Załącznik </w:t>
            </w:r>
            <w:r w:rsidRPr="00623397">
              <w:rPr>
                <w:rFonts w:eastAsia="ArialMT" w:cs="Arial"/>
                <w:b/>
                <w:bCs/>
                <w:sz w:val="18"/>
                <w:szCs w:val="18"/>
              </w:rPr>
              <w:t>[B]</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37F47392" w14:textId="77777777" w:rsidR="00C46A64" w:rsidRPr="00623397" w:rsidRDefault="00C46A64" w:rsidP="00623397">
            <w:pPr>
              <w:snapToGrid w:val="0"/>
              <w:ind w:right="142"/>
              <w:jc w:val="both"/>
              <w:rPr>
                <w:sz w:val="18"/>
                <w:szCs w:val="18"/>
              </w:rPr>
            </w:pPr>
            <w:r w:rsidRPr="00623397">
              <w:rPr>
                <w:rFonts w:cs="Arial"/>
                <w:sz w:val="18"/>
                <w:szCs w:val="18"/>
              </w:rPr>
              <w:t xml:space="preserve">Zakres i warunki umowy na usługi </w:t>
            </w:r>
          </w:p>
        </w:tc>
      </w:tr>
      <w:tr w:rsidR="00623397" w:rsidRPr="00623397" w14:paraId="6BA6FBFA" w14:textId="77777777" w:rsidTr="00882898">
        <w:tc>
          <w:tcPr>
            <w:tcW w:w="3355" w:type="dxa"/>
            <w:tcBorders>
              <w:top w:val="single" w:sz="4" w:space="0" w:color="000000"/>
              <w:left w:val="single" w:sz="4" w:space="0" w:color="000000"/>
              <w:bottom w:val="single" w:sz="4" w:space="0" w:color="000000"/>
            </w:tcBorders>
            <w:shd w:val="clear" w:color="auto" w:fill="auto"/>
          </w:tcPr>
          <w:p w14:paraId="532F070E" w14:textId="77777777" w:rsidR="00C46A64" w:rsidRPr="00623397" w:rsidRDefault="00C46A64" w:rsidP="00623397">
            <w:pPr>
              <w:autoSpaceDE w:val="0"/>
              <w:snapToGrid w:val="0"/>
              <w:jc w:val="both"/>
              <w:rPr>
                <w:rFonts w:eastAsia="ArialMT" w:cs="Arial"/>
                <w:sz w:val="18"/>
                <w:szCs w:val="18"/>
              </w:rPr>
            </w:pPr>
            <w:r w:rsidRPr="00623397">
              <w:rPr>
                <w:rFonts w:eastAsia="ArialMT" w:cs="Arial"/>
                <w:sz w:val="18"/>
                <w:szCs w:val="18"/>
              </w:rPr>
              <w:t xml:space="preserve">Załącznik </w:t>
            </w:r>
            <w:r w:rsidRPr="00623397">
              <w:rPr>
                <w:rFonts w:eastAsia="ArialMT" w:cs="Arial"/>
                <w:b/>
                <w:bCs/>
                <w:sz w:val="18"/>
                <w:szCs w:val="18"/>
              </w:rPr>
              <w:t>[C]</w:t>
            </w:r>
          </w:p>
        </w:tc>
        <w:tc>
          <w:tcPr>
            <w:tcW w:w="5717" w:type="dxa"/>
            <w:tcBorders>
              <w:top w:val="single" w:sz="4" w:space="0" w:color="000000"/>
              <w:left w:val="single" w:sz="4" w:space="0" w:color="000000"/>
              <w:bottom w:val="single" w:sz="4" w:space="0" w:color="000000"/>
              <w:right w:val="single" w:sz="4" w:space="0" w:color="000000"/>
            </w:tcBorders>
            <w:shd w:val="clear" w:color="auto" w:fill="auto"/>
          </w:tcPr>
          <w:p w14:paraId="4E2E9215" w14:textId="4236563A" w:rsidR="00C46A64" w:rsidRPr="00623397" w:rsidRDefault="00C46A64" w:rsidP="00623397">
            <w:pPr>
              <w:snapToGrid w:val="0"/>
              <w:ind w:right="142"/>
              <w:jc w:val="both"/>
              <w:rPr>
                <w:rFonts w:cs="Arial"/>
                <w:sz w:val="18"/>
                <w:szCs w:val="18"/>
              </w:rPr>
            </w:pPr>
            <w:r w:rsidRPr="00623397">
              <w:rPr>
                <w:rFonts w:cs="Arial"/>
                <w:sz w:val="18"/>
                <w:szCs w:val="18"/>
              </w:rPr>
              <w:t xml:space="preserve">Zakres i warunki umowy dotyczące przeniesienia autorskich praw majątkowych do wybranej pracy </w:t>
            </w:r>
            <w:r w:rsidR="00555897" w:rsidRPr="00623397">
              <w:rPr>
                <w:rFonts w:cs="Arial"/>
                <w:sz w:val="18"/>
                <w:szCs w:val="18"/>
              </w:rPr>
              <w:t xml:space="preserve">w zamian za nagrodę otrzymaną w konkursie </w:t>
            </w:r>
            <w:r w:rsidRPr="00623397">
              <w:rPr>
                <w:rFonts w:cs="Arial"/>
                <w:sz w:val="18"/>
                <w:szCs w:val="18"/>
              </w:rPr>
              <w:t>wraz ze szczegółowym określeniem pól eksploatacji prac konkursowych</w:t>
            </w:r>
          </w:p>
        </w:tc>
      </w:tr>
    </w:tbl>
    <w:p w14:paraId="2962BF9D" w14:textId="5B621FD8" w:rsidR="00EB4160" w:rsidRPr="00623397" w:rsidRDefault="00EB4160" w:rsidP="00701448">
      <w:pPr>
        <w:spacing w:line="276" w:lineRule="auto"/>
        <w:rPr>
          <w:b/>
          <w:bCs/>
          <w:szCs w:val="20"/>
        </w:rPr>
      </w:pPr>
    </w:p>
    <w:p w14:paraId="5E6C8B44" w14:textId="77777777" w:rsidR="00F03713" w:rsidRPr="00623397" w:rsidRDefault="00F03713" w:rsidP="00701448">
      <w:pPr>
        <w:spacing w:line="276" w:lineRule="auto"/>
        <w:rPr>
          <w:b/>
          <w:bCs/>
          <w:szCs w:val="20"/>
        </w:rPr>
      </w:pPr>
    </w:p>
    <w:p w14:paraId="6F089C8C" w14:textId="77273F7F" w:rsidR="00882898" w:rsidRPr="00623397" w:rsidRDefault="00EB4160" w:rsidP="00623397">
      <w:pPr>
        <w:spacing w:line="276" w:lineRule="auto"/>
        <w:jc w:val="both"/>
        <w:rPr>
          <w:szCs w:val="20"/>
        </w:rPr>
      </w:pPr>
      <w:r w:rsidRPr="00623397">
        <w:rPr>
          <w:szCs w:val="20"/>
        </w:rPr>
        <w:t>PROPOZYCJA OŚWIADCZEŃ UCZESTNIKA KONKURSU ZAWARTYCH WE WNIOSKU O</w:t>
      </w:r>
      <w:r w:rsidR="00F03713" w:rsidRPr="00623397">
        <w:rPr>
          <w:szCs w:val="20"/>
        </w:rPr>
        <w:t> </w:t>
      </w:r>
      <w:r w:rsidRPr="00623397">
        <w:rPr>
          <w:szCs w:val="20"/>
        </w:rPr>
        <w:t>DOPUSZCZENIE, A POTWIERDZAJĄCYCH SPEŁNIENIE WYMAGAŃ</w:t>
      </w:r>
      <w:r w:rsidR="001D3DE6" w:rsidRPr="00623397">
        <w:rPr>
          <w:szCs w:val="20"/>
        </w:rPr>
        <w:t xml:space="preserve"> O JAKICH MOWA W ART. 330 UST. 2-4 USTAWY PZP</w:t>
      </w:r>
      <w:r w:rsidRPr="00623397">
        <w:rPr>
          <w:szCs w:val="20"/>
        </w:rPr>
        <w:t>:</w:t>
      </w:r>
    </w:p>
    <w:p w14:paraId="20E28481" w14:textId="2D021C2F" w:rsidR="00882898" w:rsidRPr="00623397" w:rsidRDefault="00882898" w:rsidP="00882898">
      <w:pPr>
        <w:spacing w:line="276" w:lineRule="auto"/>
        <w:ind w:left="284" w:hanging="284"/>
        <w:rPr>
          <w:b/>
          <w:bCs/>
          <w:szCs w:val="20"/>
        </w:rPr>
      </w:pPr>
    </w:p>
    <w:p w14:paraId="0552432C" w14:textId="77777777" w:rsidR="00882898" w:rsidRPr="00623397" w:rsidRDefault="00882898" w:rsidP="00EB4160">
      <w:pPr>
        <w:spacing w:after="80" w:line="276" w:lineRule="auto"/>
        <w:ind w:left="284" w:hanging="284"/>
        <w:rPr>
          <w:b/>
          <w:bCs/>
          <w:szCs w:val="20"/>
        </w:rPr>
      </w:pPr>
      <w:r w:rsidRPr="00623397">
        <w:rPr>
          <w:b/>
          <w:bCs/>
          <w:szCs w:val="20"/>
        </w:rPr>
        <w:t>1.</w:t>
      </w:r>
      <w:r w:rsidRPr="00623397">
        <w:rPr>
          <w:b/>
          <w:bCs/>
          <w:szCs w:val="20"/>
        </w:rPr>
        <w:tab/>
        <w:t>OŚWIADCZENIA</w:t>
      </w:r>
    </w:p>
    <w:p w14:paraId="3FE79366" w14:textId="20AE1D27" w:rsidR="00882898" w:rsidRPr="00623397" w:rsidRDefault="00882898" w:rsidP="00623397">
      <w:pPr>
        <w:spacing w:after="80" w:line="276" w:lineRule="auto"/>
        <w:ind w:left="851" w:hanging="567"/>
        <w:jc w:val="both"/>
        <w:rPr>
          <w:szCs w:val="20"/>
        </w:rPr>
      </w:pPr>
      <w:r w:rsidRPr="00623397">
        <w:rPr>
          <w:szCs w:val="20"/>
        </w:rPr>
        <w:t>1.1.</w:t>
      </w:r>
      <w:r w:rsidRPr="00623397">
        <w:rPr>
          <w:szCs w:val="20"/>
        </w:rPr>
        <w:tab/>
        <w:t xml:space="preserve">Oświadczam(y), że </w:t>
      </w:r>
      <w:r w:rsidR="001D3DE6" w:rsidRPr="00623397">
        <w:rPr>
          <w:szCs w:val="20"/>
        </w:rPr>
        <w:t xml:space="preserve">spełniam(y) obiektywne wymagania w zakresie </w:t>
      </w:r>
      <w:r w:rsidRPr="00623397">
        <w:rPr>
          <w:szCs w:val="20"/>
        </w:rPr>
        <w:t>niepodlega</w:t>
      </w:r>
      <w:r w:rsidR="001D3DE6" w:rsidRPr="00623397">
        <w:rPr>
          <w:szCs w:val="20"/>
        </w:rPr>
        <w:t xml:space="preserve">nia </w:t>
      </w:r>
      <w:r w:rsidRPr="00623397">
        <w:rPr>
          <w:szCs w:val="20"/>
        </w:rPr>
        <w:t xml:space="preserve"> wykluczeniu </w:t>
      </w:r>
      <w:r w:rsidR="00AB6555" w:rsidRPr="00623397">
        <w:rPr>
          <w:szCs w:val="20"/>
        </w:rPr>
        <w:t xml:space="preserve">co najmniej </w:t>
      </w:r>
      <w:r w:rsidRPr="00623397">
        <w:rPr>
          <w:szCs w:val="20"/>
        </w:rPr>
        <w:t xml:space="preserve">na podstawie art. 108 </w:t>
      </w:r>
      <w:r w:rsidR="004C7AFC" w:rsidRPr="00623397">
        <w:rPr>
          <w:szCs w:val="20"/>
        </w:rPr>
        <w:t>i art. 109 ust. 1 pkt 6</w:t>
      </w:r>
      <w:r w:rsidR="001D3DE6" w:rsidRPr="00623397">
        <w:rPr>
          <w:szCs w:val="20"/>
        </w:rPr>
        <w:t>, 9</w:t>
      </w:r>
      <w:r w:rsidR="004C7AFC" w:rsidRPr="00623397">
        <w:rPr>
          <w:szCs w:val="20"/>
        </w:rPr>
        <w:t xml:space="preserve"> </w:t>
      </w:r>
      <w:r w:rsidR="001D3DE6" w:rsidRPr="00623397">
        <w:rPr>
          <w:szCs w:val="20"/>
        </w:rPr>
        <w:t xml:space="preserve">i 10 </w:t>
      </w:r>
      <w:r w:rsidRPr="00623397">
        <w:rPr>
          <w:szCs w:val="20"/>
        </w:rPr>
        <w:t>ustawy Prawo zamówień publicznych.</w:t>
      </w:r>
    </w:p>
    <w:p w14:paraId="320E9489" w14:textId="52A117A4" w:rsidR="00882898" w:rsidRPr="00623397" w:rsidRDefault="00882898" w:rsidP="00623397">
      <w:pPr>
        <w:spacing w:after="80" w:line="276" w:lineRule="auto"/>
        <w:ind w:left="851" w:hanging="567"/>
        <w:jc w:val="both"/>
        <w:rPr>
          <w:szCs w:val="20"/>
        </w:rPr>
      </w:pPr>
      <w:r w:rsidRPr="00623397">
        <w:rPr>
          <w:szCs w:val="20"/>
        </w:rPr>
        <w:t>1.2.</w:t>
      </w:r>
      <w:r w:rsidRPr="00623397">
        <w:rPr>
          <w:szCs w:val="20"/>
        </w:rPr>
        <w:tab/>
        <w:t xml:space="preserve">Oświadczam(y), że spełniam(y) </w:t>
      </w:r>
      <w:r w:rsidR="001D3DE6" w:rsidRPr="00623397">
        <w:rPr>
          <w:szCs w:val="20"/>
        </w:rPr>
        <w:t xml:space="preserve">obiektywne wymagania w zakresie </w:t>
      </w:r>
      <w:r w:rsidRPr="00623397">
        <w:rPr>
          <w:szCs w:val="20"/>
        </w:rPr>
        <w:t>warunk</w:t>
      </w:r>
      <w:r w:rsidR="001D3DE6" w:rsidRPr="00623397">
        <w:rPr>
          <w:szCs w:val="20"/>
        </w:rPr>
        <w:t>ów</w:t>
      </w:r>
      <w:r w:rsidRPr="00623397">
        <w:rPr>
          <w:szCs w:val="20"/>
        </w:rPr>
        <w:t xml:space="preserve"> udziału w konkursie określone w Regulaminie konkursu.</w:t>
      </w:r>
    </w:p>
    <w:p w14:paraId="64F69F26" w14:textId="2343C11A" w:rsidR="00882898" w:rsidRPr="00623397" w:rsidRDefault="00882898" w:rsidP="00623397">
      <w:pPr>
        <w:spacing w:after="80" w:line="276" w:lineRule="auto"/>
        <w:ind w:left="851" w:hanging="567"/>
        <w:jc w:val="both"/>
        <w:rPr>
          <w:szCs w:val="20"/>
        </w:rPr>
      </w:pPr>
      <w:r w:rsidRPr="00623397">
        <w:rPr>
          <w:szCs w:val="20"/>
        </w:rPr>
        <w:t>1.4.</w:t>
      </w:r>
      <w:r w:rsidRPr="00623397">
        <w:rPr>
          <w:szCs w:val="20"/>
        </w:rPr>
        <w:tab/>
        <w:t>Oświadczam(y), że posiadam(y) tytuł architekta, lub dysponujemy osobą posiadającą tytuł architekta.</w:t>
      </w:r>
    </w:p>
    <w:p w14:paraId="644451F0" w14:textId="3A76063C" w:rsidR="00882898" w:rsidRPr="00623397" w:rsidRDefault="00882898" w:rsidP="00623397">
      <w:pPr>
        <w:spacing w:after="80" w:line="276" w:lineRule="auto"/>
        <w:ind w:left="851" w:hanging="567"/>
        <w:jc w:val="both"/>
        <w:rPr>
          <w:szCs w:val="20"/>
        </w:rPr>
      </w:pPr>
      <w:r w:rsidRPr="00623397">
        <w:rPr>
          <w:szCs w:val="20"/>
        </w:rPr>
        <w:t>1.5.</w:t>
      </w:r>
      <w:r w:rsidRPr="00623397">
        <w:rPr>
          <w:szCs w:val="20"/>
        </w:rPr>
        <w:tab/>
        <w:t>Oświadczam(y), że zapoznałem(liśmy) się z warunkami konkursu, określonymi w ogłoszeniu i</w:t>
      </w:r>
      <w:r w:rsidR="00EB4160" w:rsidRPr="00623397">
        <w:rPr>
          <w:szCs w:val="20"/>
        </w:rPr>
        <w:t> </w:t>
      </w:r>
      <w:r w:rsidRPr="00623397">
        <w:rPr>
          <w:szCs w:val="20"/>
        </w:rPr>
        <w:t>Regulaminie konkursu i akceptuję(my) je bez zastrzeżeń oraz że jestem</w:t>
      </w:r>
      <w:r w:rsidR="00EB4160" w:rsidRPr="00623397">
        <w:rPr>
          <w:szCs w:val="20"/>
        </w:rPr>
        <w:t xml:space="preserve"> </w:t>
      </w:r>
      <w:r w:rsidRPr="00623397">
        <w:rPr>
          <w:szCs w:val="20"/>
        </w:rPr>
        <w:t>/</w:t>
      </w:r>
      <w:r w:rsidR="00EB4160" w:rsidRPr="00623397">
        <w:rPr>
          <w:szCs w:val="20"/>
        </w:rPr>
        <w:t xml:space="preserve"> </w:t>
      </w:r>
      <w:r w:rsidRPr="00623397">
        <w:rPr>
          <w:szCs w:val="20"/>
        </w:rPr>
        <w:t>jesteśmy związany</w:t>
      </w:r>
      <w:r w:rsidR="00EB4160" w:rsidRPr="00623397">
        <w:rPr>
          <w:szCs w:val="20"/>
        </w:rPr>
        <w:t xml:space="preserve"> </w:t>
      </w:r>
      <w:r w:rsidRPr="00623397">
        <w:rPr>
          <w:szCs w:val="20"/>
        </w:rPr>
        <w:t>/</w:t>
      </w:r>
      <w:r w:rsidR="00EB4160" w:rsidRPr="00623397">
        <w:rPr>
          <w:szCs w:val="20"/>
        </w:rPr>
        <w:t xml:space="preserve"> </w:t>
      </w:r>
      <w:r w:rsidRPr="00623397">
        <w:rPr>
          <w:szCs w:val="20"/>
        </w:rPr>
        <w:t>związani Regulaminem konkursu.</w:t>
      </w:r>
    </w:p>
    <w:p w14:paraId="2C085BED" w14:textId="33D4EBE1" w:rsidR="00882898" w:rsidRPr="00623397" w:rsidRDefault="00882898" w:rsidP="00623397">
      <w:pPr>
        <w:spacing w:after="80" w:line="276" w:lineRule="auto"/>
        <w:ind w:left="851" w:hanging="567"/>
        <w:jc w:val="both"/>
        <w:rPr>
          <w:szCs w:val="20"/>
        </w:rPr>
      </w:pPr>
      <w:r w:rsidRPr="00623397">
        <w:rPr>
          <w:szCs w:val="20"/>
        </w:rPr>
        <w:t>1.6.</w:t>
      </w:r>
      <w:r w:rsidRPr="00623397">
        <w:rPr>
          <w:szCs w:val="20"/>
        </w:rPr>
        <w:tab/>
        <w:t xml:space="preserve">Oświadczam(y), że Materiały do konkursu są wystarczające do przygotowania </w:t>
      </w:r>
      <w:r w:rsidR="00C46A64" w:rsidRPr="00623397">
        <w:rPr>
          <w:szCs w:val="20"/>
        </w:rPr>
        <w:t xml:space="preserve">opracowania studialnego oraz </w:t>
      </w:r>
      <w:r w:rsidRPr="00623397">
        <w:rPr>
          <w:szCs w:val="20"/>
        </w:rPr>
        <w:t>pracy konkursowej i bez zgody Zamawiającego nie wykorzystam(y) udostępnionych materiałów do innych celów niż uczestnictwo w konkursie</w:t>
      </w:r>
      <w:r w:rsidR="00EB4160" w:rsidRPr="00623397">
        <w:rPr>
          <w:szCs w:val="20"/>
        </w:rPr>
        <w:t>.</w:t>
      </w:r>
    </w:p>
    <w:p w14:paraId="57BB509D" w14:textId="217B77BC" w:rsidR="00882898" w:rsidRPr="00623397" w:rsidRDefault="00882898" w:rsidP="00623397">
      <w:pPr>
        <w:spacing w:after="80" w:line="276" w:lineRule="auto"/>
        <w:ind w:left="851" w:hanging="567"/>
        <w:jc w:val="both"/>
        <w:rPr>
          <w:szCs w:val="20"/>
        </w:rPr>
      </w:pPr>
      <w:r w:rsidRPr="00623397">
        <w:rPr>
          <w:szCs w:val="20"/>
        </w:rPr>
        <w:t>1.7.</w:t>
      </w:r>
      <w:r w:rsidRPr="00623397">
        <w:rPr>
          <w:szCs w:val="20"/>
        </w:rPr>
        <w:tab/>
        <w:t xml:space="preserve">Oświadczam(y), że wskażemy w karcie identyfikacyjnej wszystkie osoby współpracujące przy wykonaniu </w:t>
      </w:r>
      <w:r w:rsidR="00C46A64" w:rsidRPr="00623397">
        <w:rPr>
          <w:szCs w:val="20"/>
        </w:rPr>
        <w:t xml:space="preserve">opracowania studialnego i </w:t>
      </w:r>
      <w:r w:rsidRPr="00623397">
        <w:rPr>
          <w:szCs w:val="20"/>
        </w:rPr>
        <w:t>pracy konkursowej i określimy charakter ich współpracy w celu prawidłowego ustalenia autorskich praw majątkowych</w:t>
      </w:r>
      <w:r w:rsidR="00EB4160" w:rsidRPr="00623397">
        <w:rPr>
          <w:szCs w:val="20"/>
        </w:rPr>
        <w:t>.</w:t>
      </w:r>
    </w:p>
    <w:p w14:paraId="01DE9ED3" w14:textId="63B75B4B" w:rsidR="00923E18" w:rsidRPr="00623397" w:rsidRDefault="00923E18" w:rsidP="00623397">
      <w:pPr>
        <w:spacing w:after="40" w:line="276" w:lineRule="auto"/>
        <w:ind w:left="851" w:hanging="567"/>
        <w:jc w:val="both"/>
        <w:rPr>
          <w:rFonts w:ascii="Helvetica" w:hAnsi="Helvetica" w:cs="Times New Roman"/>
          <w:szCs w:val="20"/>
          <w:lang w:eastAsia="en-GB"/>
        </w:rPr>
      </w:pPr>
      <w:r w:rsidRPr="00623397">
        <w:rPr>
          <w:szCs w:val="20"/>
        </w:rPr>
        <w:t>1.9.</w:t>
      </w:r>
      <w:r w:rsidRPr="00623397">
        <w:rPr>
          <w:szCs w:val="20"/>
        </w:rPr>
        <w:tab/>
      </w:r>
      <w:r w:rsidRPr="00623397">
        <w:rPr>
          <w:rFonts w:ascii="Helvetica" w:hAnsi="Helvetica" w:cs="Times New Roman"/>
          <w:szCs w:val="20"/>
          <w:lang w:eastAsia="en-GB"/>
        </w:rPr>
        <w:t>Oświadczam/y że w przypadku wymienionego w niniejszym wniosku o dopuszczenie Uczestnika konkursu samodzielnie biorącego udział w konkursie (dotyczy to także osób/podmiotów, których zasobami Uczestnik konkursu dysponuje na etapie sporządzania koncepcji konkursowej) jak i każdego z Uczestników wspólnie biorących udział w konkursie (dotyczy to także osób/podmiotów, których zasobami Uczestnicy konkursu dysponują na etapie sporządzania koncepcji konkursowej) oraz jako potencjalnie podejmujących czynności w postępowaniu pokonkursowym, nie zachodzą okoliczności o których mowa w</w:t>
      </w:r>
      <w:r w:rsidR="006F246B" w:rsidRPr="00623397">
        <w:rPr>
          <w:rFonts w:ascii="Helvetica" w:hAnsi="Helvetica" w:cs="Times New Roman"/>
          <w:szCs w:val="20"/>
          <w:lang w:eastAsia="en-GB"/>
        </w:rPr>
        <w:t> </w:t>
      </w:r>
      <w:r w:rsidRPr="00623397">
        <w:rPr>
          <w:rFonts w:ascii="Helvetica" w:hAnsi="Helvetica" w:cs="Times New Roman"/>
          <w:szCs w:val="20"/>
          <w:lang w:eastAsia="en-GB"/>
        </w:rPr>
        <w:t>art. 56 ust. 2 pkt 2, 3 i 4 Ustawy Prawo zamówień publicznych (konflikt interesów) w</w:t>
      </w:r>
      <w:r w:rsidR="006F246B" w:rsidRPr="00623397">
        <w:rPr>
          <w:rFonts w:ascii="Helvetica" w:hAnsi="Helvetica" w:cs="Times New Roman"/>
          <w:szCs w:val="20"/>
          <w:lang w:eastAsia="en-GB"/>
        </w:rPr>
        <w:t> </w:t>
      </w:r>
      <w:r w:rsidRPr="00623397">
        <w:rPr>
          <w:rFonts w:ascii="Helvetica" w:hAnsi="Helvetica" w:cs="Times New Roman"/>
          <w:szCs w:val="20"/>
          <w:lang w:eastAsia="en-GB"/>
        </w:rPr>
        <w:t>stosunku do członków Sądu konkursowego tj.:</w:t>
      </w:r>
    </w:p>
    <w:p w14:paraId="547FC2FE" w14:textId="17372AF3" w:rsidR="00923E18" w:rsidRPr="00623397" w:rsidRDefault="00923E18" w:rsidP="00623397">
      <w:pPr>
        <w:pStyle w:val="Akapitzlist"/>
        <w:numPr>
          <w:ilvl w:val="0"/>
          <w:numId w:val="23"/>
        </w:numPr>
        <w:spacing w:after="40" w:line="276" w:lineRule="auto"/>
        <w:ind w:left="1134" w:hanging="283"/>
        <w:contextualSpacing w:val="0"/>
        <w:jc w:val="both"/>
        <w:rPr>
          <w:szCs w:val="20"/>
        </w:rPr>
      </w:pPr>
      <w:r w:rsidRPr="00623397">
        <w:rPr>
          <w:szCs w:val="20"/>
        </w:rPr>
        <w:t>którykolwiek z członków Sądu konkursowego pozostają w związku małżeńskim, w stosunku pokrewieństwa lub powinowactwa w linii prostej, pokrewieństwa lub powinowactwa w linii bocznej do drugiego stopnia, lub są związane z tytułu przysposobienia, opieki lub kurateli albo pozostają we wspólnym pożyciu z podmiotami wymienionymi powyżej;</w:t>
      </w:r>
    </w:p>
    <w:p w14:paraId="446868E9" w14:textId="3A77587C" w:rsidR="00923E18" w:rsidRPr="00623397" w:rsidRDefault="00923E18" w:rsidP="00623397">
      <w:pPr>
        <w:pStyle w:val="Akapitzlist"/>
        <w:numPr>
          <w:ilvl w:val="0"/>
          <w:numId w:val="23"/>
        </w:numPr>
        <w:spacing w:after="40" w:line="276" w:lineRule="auto"/>
        <w:ind w:left="1134" w:hanging="283"/>
        <w:contextualSpacing w:val="0"/>
        <w:jc w:val="both"/>
        <w:rPr>
          <w:szCs w:val="20"/>
        </w:rPr>
      </w:pPr>
      <w:r w:rsidRPr="00623397">
        <w:rPr>
          <w:szCs w:val="20"/>
        </w:rPr>
        <w:t>którykolwiek z członków Sądu konkursowego w okresie 3 lat przed wszczęciem postępowania o udzielenie zamówienia pozostawały w stosunku pracy lub zlecenia z podmiotami wymienionymi powyżej, otrzymywały od tych podmiotów wynagrodzenie z innego tytułu lub były członkami organów zarządzających lub organów nadzorczych tych podmiotów;</w:t>
      </w:r>
    </w:p>
    <w:p w14:paraId="748D8CEE" w14:textId="4C911904" w:rsidR="00923E18" w:rsidRPr="00623397" w:rsidRDefault="00923E18" w:rsidP="00623397">
      <w:pPr>
        <w:pStyle w:val="Akapitzlist"/>
        <w:numPr>
          <w:ilvl w:val="0"/>
          <w:numId w:val="23"/>
        </w:numPr>
        <w:spacing w:after="40" w:line="276" w:lineRule="auto"/>
        <w:ind w:left="1134" w:hanging="283"/>
        <w:contextualSpacing w:val="0"/>
        <w:jc w:val="both"/>
        <w:rPr>
          <w:szCs w:val="20"/>
        </w:rPr>
      </w:pPr>
      <w:r w:rsidRPr="00623397">
        <w:rPr>
          <w:szCs w:val="20"/>
        </w:rPr>
        <w:t>którykolwiek z członków Sądu konkursowego nie pozostają z wykonawcą w takim stosunku prawnym lub faktycznym, że istnieje uzasadniona wątpliwość co do ich bezstronności lub niezależności w związku z postępowaniem o udzielenie zamówienia z uwagi na posiadanie bezpośredniego lub pośredniego interesu finansowego, ekonomicznego lub osobistego w określonym rozstrzygnięcia konkursu.</w:t>
      </w:r>
    </w:p>
    <w:p w14:paraId="1D9C3CD3" w14:textId="2F67526E" w:rsidR="00882898" w:rsidRPr="00623397" w:rsidRDefault="00882898" w:rsidP="00623397">
      <w:pPr>
        <w:spacing w:after="80" w:line="276" w:lineRule="auto"/>
        <w:ind w:left="851" w:hanging="567"/>
        <w:jc w:val="both"/>
        <w:rPr>
          <w:szCs w:val="20"/>
        </w:rPr>
      </w:pPr>
      <w:r w:rsidRPr="00623397">
        <w:rPr>
          <w:szCs w:val="20"/>
        </w:rPr>
        <w:t>1.10.</w:t>
      </w:r>
      <w:r w:rsidRPr="00623397">
        <w:rPr>
          <w:szCs w:val="20"/>
        </w:rPr>
        <w:tab/>
        <w:t xml:space="preserve">Oświadczam/y, że </w:t>
      </w:r>
      <w:r w:rsidR="00D96172" w:rsidRPr="00623397">
        <w:rPr>
          <w:szCs w:val="20"/>
        </w:rPr>
        <w:t xml:space="preserve">w wypadku otrzymania nagrody </w:t>
      </w:r>
      <w:r w:rsidRPr="00623397">
        <w:rPr>
          <w:szCs w:val="20"/>
        </w:rPr>
        <w:t>udzielam/y Organizatorowi bezpłatnej licencji niewyłącznej, nieograniczonej terytorialnie i czasowo do opracowania konkursowego złożonego w</w:t>
      </w:r>
      <w:r w:rsidR="00F03713" w:rsidRPr="00623397">
        <w:rPr>
          <w:szCs w:val="20"/>
        </w:rPr>
        <w:t> </w:t>
      </w:r>
      <w:r w:rsidRPr="00623397">
        <w:rPr>
          <w:szCs w:val="20"/>
        </w:rPr>
        <w:t>konkursie, na polach eksploatacji wymienionych w Regulaminu konkursu.</w:t>
      </w:r>
    </w:p>
    <w:p w14:paraId="0DD63A01" w14:textId="5A0EA345" w:rsidR="00882898" w:rsidRPr="00623397" w:rsidRDefault="00882898" w:rsidP="00623397">
      <w:pPr>
        <w:spacing w:after="80" w:line="276" w:lineRule="auto"/>
        <w:ind w:left="851" w:hanging="567"/>
        <w:jc w:val="both"/>
        <w:rPr>
          <w:szCs w:val="20"/>
        </w:rPr>
      </w:pPr>
      <w:r w:rsidRPr="00623397">
        <w:rPr>
          <w:szCs w:val="20"/>
        </w:rPr>
        <w:t>1.11.</w:t>
      </w:r>
      <w:r w:rsidRPr="00623397">
        <w:rPr>
          <w:szCs w:val="20"/>
        </w:rPr>
        <w:tab/>
        <w:t>Oświadczam/y, że przy tworzeniu koncepcji będącej przedmiotem niniejszego konkursu nie naruszę/my praw autorskich osób trzecich ani innych praw własności intelektualnej przysługujących osobom trzecim oraz że będą mi</w:t>
      </w:r>
      <w:r w:rsidR="00EB4160" w:rsidRPr="00623397">
        <w:rPr>
          <w:szCs w:val="20"/>
        </w:rPr>
        <w:t xml:space="preserve"> </w:t>
      </w:r>
      <w:r w:rsidRPr="00623397">
        <w:rPr>
          <w:szCs w:val="20"/>
        </w:rPr>
        <w:t>/</w:t>
      </w:r>
      <w:r w:rsidR="00EB4160" w:rsidRPr="00623397">
        <w:rPr>
          <w:szCs w:val="20"/>
        </w:rPr>
        <w:t xml:space="preserve"> </w:t>
      </w:r>
      <w:r w:rsidRPr="00623397">
        <w:rPr>
          <w:szCs w:val="20"/>
        </w:rPr>
        <w:t>nam przysługiwały wszystkie prawa autorskie do koncepcji architektonicznej zgłoszonej w konkursie.</w:t>
      </w:r>
    </w:p>
    <w:p w14:paraId="6E7BF98C" w14:textId="6F272974" w:rsidR="00882898" w:rsidRPr="00623397" w:rsidRDefault="00882898" w:rsidP="00623397">
      <w:pPr>
        <w:spacing w:after="40" w:line="276" w:lineRule="auto"/>
        <w:ind w:left="851" w:hanging="567"/>
        <w:jc w:val="both"/>
        <w:rPr>
          <w:szCs w:val="20"/>
        </w:rPr>
      </w:pPr>
      <w:r w:rsidRPr="00623397">
        <w:rPr>
          <w:szCs w:val="20"/>
        </w:rPr>
        <w:t>1.12.</w:t>
      </w:r>
      <w:r w:rsidRPr="00623397">
        <w:rPr>
          <w:szCs w:val="20"/>
        </w:rPr>
        <w:tab/>
        <w:t>Oświadczam/y, że w wypadku uzyskania nagrody pieniężnej lub/i nagrody w postaci zaproszenia do negocjacji w trybie zamówienia z wolnej ręki lub zamówienia w trybie negocjacji bez ogłoszenia zobowiązujemy się podpisać z Zamawiającym, Umowę dotyczącą przeniesienia autorskich praw majątkowych do wybranej pracy</w:t>
      </w:r>
      <w:r w:rsidR="00C46A64" w:rsidRPr="00623397">
        <w:rPr>
          <w:szCs w:val="20"/>
        </w:rPr>
        <w:t xml:space="preserve"> konkursowej oraz odpowiadającemu jej opracowaniu studialnemu</w:t>
      </w:r>
      <w:r w:rsidRPr="00623397">
        <w:rPr>
          <w:szCs w:val="20"/>
        </w:rPr>
        <w:t xml:space="preserve"> na zasadach określonych w</w:t>
      </w:r>
      <w:r w:rsidR="00F03713" w:rsidRPr="00623397">
        <w:rPr>
          <w:szCs w:val="20"/>
        </w:rPr>
        <w:t> </w:t>
      </w:r>
      <w:r w:rsidRPr="00623397">
        <w:rPr>
          <w:szCs w:val="20"/>
        </w:rPr>
        <w:t>Z</w:t>
      </w:r>
      <w:r w:rsidR="00702051" w:rsidRPr="00623397">
        <w:rPr>
          <w:szCs w:val="20"/>
        </w:rPr>
        <w:t>a</w:t>
      </w:r>
      <w:r w:rsidRPr="00623397">
        <w:rPr>
          <w:szCs w:val="20"/>
        </w:rPr>
        <w:t xml:space="preserve">łączniku nr [C] do Regulaminu na następujących polach eksploatacji: </w:t>
      </w:r>
    </w:p>
    <w:p w14:paraId="47E5C39E"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umieszczenie, utrwalanie, zwielokrotnianie i wykorzystywanie w dowolnej skali lub części we wszelkich materiałach publikowanych dla celów promocyjnych, a w szczególności w postaci publikacji drukowanych, plansz, na dyskach komputerowych oraz wszystkich typach nośników przeznaczonych do zapisu cyfrowego;</w:t>
      </w:r>
    </w:p>
    <w:p w14:paraId="548E6CFF"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umieszczenie i wykorzystywanie w dowolnej skali lub części we wszelkich materiałach publikowanych dla celów promocyjnych Organizatora lub podmiotu wskazanego przez Organizatora;</w:t>
      </w:r>
    </w:p>
    <w:p w14:paraId="76F8625A"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wprowadzanie w dowolnej części do Internetu i pamięci komputera, umieszczaniu i wykorzystywaniu w ramach publikacji on-line;</w:t>
      </w:r>
    </w:p>
    <w:p w14:paraId="31E2103B"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wykorzystanie w utworach multimedialnych;</w:t>
      </w:r>
    </w:p>
    <w:p w14:paraId="489572E3"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publiczne wystawianie, wyświetlanie, odtwarzanie oraz nadawanie i reemitowanie za pomocą wizji przewodowej, bezprzewodowej przez stacje naziemne, nadawane za pośrednictwem satelity i Internetu;</w:t>
      </w:r>
    </w:p>
    <w:p w14:paraId="286544EF"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wykorzystanie w dowolnej części dla celów reklamy, promocji, oznaczenia lub identyfikacji Organizatora jego programów, audycji i publikacji;</w:t>
      </w:r>
    </w:p>
    <w:p w14:paraId="50124FD4"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sporządzenie wersji obcojęzycznych;</w:t>
      </w:r>
    </w:p>
    <w:p w14:paraId="698D4B09" w14:textId="77777777" w:rsidR="00D96172" w:rsidRPr="00623397" w:rsidRDefault="00D96172" w:rsidP="00623397">
      <w:pPr>
        <w:pStyle w:val="Akapitzlist"/>
        <w:numPr>
          <w:ilvl w:val="0"/>
          <w:numId w:val="24"/>
        </w:numPr>
        <w:spacing w:after="40" w:line="276" w:lineRule="auto"/>
        <w:jc w:val="both"/>
        <w:rPr>
          <w:szCs w:val="20"/>
        </w:rPr>
      </w:pPr>
      <w:r w:rsidRPr="00623397">
        <w:rPr>
          <w:szCs w:val="20"/>
        </w:rPr>
        <w:t>użyczenie.</w:t>
      </w:r>
    </w:p>
    <w:p w14:paraId="45001050" w14:textId="6D490678" w:rsidR="00882898" w:rsidRPr="00623397" w:rsidRDefault="00882898" w:rsidP="00702051">
      <w:pPr>
        <w:spacing w:after="80" w:line="276" w:lineRule="auto"/>
        <w:rPr>
          <w:sz w:val="18"/>
          <w:szCs w:val="18"/>
        </w:rPr>
      </w:pPr>
    </w:p>
    <w:p w14:paraId="41C81CC4" w14:textId="05279BD4" w:rsidR="00701448" w:rsidRPr="00623397" w:rsidRDefault="00701448">
      <w:pPr>
        <w:suppressAutoHyphens w:val="0"/>
        <w:rPr>
          <w:b/>
          <w:bCs/>
          <w:sz w:val="22"/>
          <w:szCs w:val="22"/>
        </w:rPr>
      </w:pPr>
    </w:p>
    <w:p w14:paraId="46DD3E4B" w14:textId="3B627CB7" w:rsidR="00574AFE" w:rsidRPr="00623397" w:rsidRDefault="00574AFE" w:rsidP="00702051">
      <w:pPr>
        <w:pStyle w:val="Nagwek1"/>
      </w:pPr>
      <w:bookmarkStart w:id="21" w:name="_Toc68022968"/>
      <w:r w:rsidRPr="00623397">
        <w:t>F</w:t>
      </w:r>
      <w:r w:rsidR="00D44AAB" w:rsidRPr="00623397">
        <w:t>aza 2 – Przeprowadzenie i zakończenie konkursu</w:t>
      </w:r>
      <w:bookmarkEnd w:id="21"/>
    </w:p>
    <w:p w14:paraId="30AB8EDA" w14:textId="77777777" w:rsidR="00574AFE" w:rsidRPr="00623397" w:rsidRDefault="00574AFE" w:rsidP="00574AFE">
      <w:pPr>
        <w:spacing w:line="276" w:lineRule="auto"/>
        <w:rPr>
          <w:b/>
          <w:bCs/>
        </w:rPr>
      </w:pPr>
    </w:p>
    <w:p w14:paraId="439EAA27" w14:textId="48B61CED" w:rsidR="00D44AAB" w:rsidRPr="00623397" w:rsidRDefault="00D44AAB" w:rsidP="00623397">
      <w:pPr>
        <w:pStyle w:val="Nagwek2"/>
        <w:jc w:val="both"/>
      </w:pPr>
      <w:bookmarkStart w:id="22" w:name="_Toc68022969"/>
      <w:r w:rsidRPr="00623397">
        <w:t>Faza 2.1. Ogłoszenie Konkursu</w:t>
      </w:r>
      <w:bookmarkEnd w:id="22"/>
    </w:p>
    <w:p w14:paraId="4B05766D" w14:textId="4C0AFCEB" w:rsidR="00574AFE" w:rsidRPr="00623397" w:rsidRDefault="00574AFE" w:rsidP="00623397">
      <w:pPr>
        <w:pStyle w:val="Akapitzlist"/>
        <w:numPr>
          <w:ilvl w:val="2"/>
          <w:numId w:val="26"/>
        </w:numPr>
        <w:suppressAutoHyphens w:val="0"/>
        <w:spacing w:after="80" w:line="276" w:lineRule="auto"/>
        <w:ind w:left="709" w:hanging="709"/>
        <w:jc w:val="both"/>
        <w:rPr>
          <w:rFonts w:cs="Arial"/>
        </w:rPr>
      </w:pPr>
      <w:r w:rsidRPr="00623397">
        <w:rPr>
          <w:rFonts w:cs="Arial"/>
        </w:rPr>
        <w:t>Ogłoszenie konkursu – zamieszczenie w Dzienniku Urzędowym Unii Europejskiej lub Biuletynie Zamówień Publicznych.</w:t>
      </w:r>
    </w:p>
    <w:p w14:paraId="2B9D0E0A" w14:textId="6EC08ED0" w:rsidR="00574AFE" w:rsidRPr="00623397" w:rsidRDefault="00574AFE" w:rsidP="00623397">
      <w:pPr>
        <w:pStyle w:val="Akapitzlist"/>
        <w:numPr>
          <w:ilvl w:val="2"/>
          <w:numId w:val="26"/>
        </w:numPr>
        <w:suppressAutoHyphens w:val="0"/>
        <w:spacing w:after="80" w:line="276" w:lineRule="auto"/>
        <w:ind w:left="709" w:hanging="709"/>
        <w:jc w:val="both"/>
        <w:rPr>
          <w:rFonts w:cs="Arial"/>
        </w:rPr>
      </w:pPr>
      <w:r w:rsidRPr="00623397">
        <w:rPr>
          <w:rFonts w:cs="Arial"/>
        </w:rPr>
        <w:t>Po opublikowaniu ogłoszenia o konkursie – udostępnienie Regulaminu konkursu z</w:t>
      </w:r>
      <w:r w:rsidR="006F246B" w:rsidRPr="00623397">
        <w:rPr>
          <w:rFonts w:cs="Arial"/>
        </w:rPr>
        <w:t> </w:t>
      </w:r>
      <w:r w:rsidRPr="00623397">
        <w:rPr>
          <w:rFonts w:cs="Arial"/>
        </w:rPr>
        <w:t>załącznikami oraz Materiałami konkursowymi, w tym załącznikiem – Wnioskiem o</w:t>
      </w:r>
      <w:r w:rsidR="006F246B" w:rsidRPr="00623397">
        <w:rPr>
          <w:rFonts w:cs="Arial"/>
        </w:rPr>
        <w:t> </w:t>
      </w:r>
      <w:r w:rsidRPr="00623397">
        <w:rPr>
          <w:rFonts w:cs="Arial"/>
        </w:rPr>
        <w:t xml:space="preserve">dopuszczenie do udziału w konkursie. </w:t>
      </w:r>
      <w:bookmarkStart w:id="23" w:name="_Hlk57322284"/>
      <w:r w:rsidRPr="00623397">
        <w:rPr>
          <w:rFonts w:cs="Arial"/>
        </w:rPr>
        <w:t xml:space="preserve">(Uwaga: w niektórych przypadkach materiały mogą być dostępne wyłącznie dla Uczestników konkursu, </w:t>
      </w:r>
      <w:bookmarkEnd w:id="23"/>
      <w:r w:rsidRPr="00623397">
        <w:rPr>
          <w:rFonts w:cs="Arial"/>
        </w:rPr>
        <w:t>a nie ogólnie dla wszystkich zainteresowanych).</w:t>
      </w:r>
    </w:p>
    <w:p w14:paraId="0AA0D412" w14:textId="56F45D5A" w:rsidR="00701448" w:rsidRPr="00623397" w:rsidRDefault="00701448" w:rsidP="00623397">
      <w:pPr>
        <w:spacing w:line="276" w:lineRule="auto"/>
        <w:jc w:val="both"/>
        <w:rPr>
          <w:b/>
          <w:bCs/>
          <w:sz w:val="22"/>
          <w:szCs w:val="22"/>
        </w:rPr>
      </w:pPr>
    </w:p>
    <w:p w14:paraId="10F5C991" w14:textId="4B8891D6" w:rsidR="00D44AAB" w:rsidRPr="00623397" w:rsidRDefault="00D44AAB" w:rsidP="00623397">
      <w:pPr>
        <w:pStyle w:val="Nagwek2"/>
        <w:jc w:val="both"/>
      </w:pPr>
      <w:bookmarkStart w:id="24" w:name="_Toc68022970"/>
      <w:r w:rsidRPr="00623397">
        <w:t>Faza 2.2. Składanie wniosków o dopuszczenie</w:t>
      </w:r>
      <w:bookmarkEnd w:id="24"/>
    </w:p>
    <w:p w14:paraId="1DA385AA" w14:textId="2FE191D5" w:rsidR="00F03713" w:rsidRPr="00623397" w:rsidRDefault="00F03713" w:rsidP="00623397">
      <w:pPr>
        <w:pStyle w:val="Akapitzlist"/>
        <w:numPr>
          <w:ilvl w:val="2"/>
          <w:numId w:val="27"/>
        </w:numPr>
        <w:suppressAutoHyphens w:val="0"/>
        <w:spacing w:after="40" w:line="276" w:lineRule="auto"/>
        <w:jc w:val="both"/>
        <w:rPr>
          <w:rFonts w:cs="Arial"/>
        </w:rPr>
      </w:pPr>
      <w:r w:rsidRPr="00623397">
        <w:rPr>
          <w:rFonts w:cs="Arial"/>
        </w:rPr>
        <w:t>Wypełnienie i złożenie Wniosku o dopuszczenie do udziału w konkursie.</w:t>
      </w:r>
    </w:p>
    <w:p w14:paraId="68CF1AE5" w14:textId="45FB737A" w:rsidR="00546A85" w:rsidRPr="00623397" w:rsidRDefault="00546A85" w:rsidP="00623397">
      <w:pPr>
        <w:pStyle w:val="Akapitzlist"/>
        <w:numPr>
          <w:ilvl w:val="0"/>
          <w:numId w:val="28"/>
        </w:numPr>
        <w:suppressAutoHyphens w:val="0"/>
        <w:spacing w:after="40" w:line="276" w:lineRule="auto"/>
        <w:ind w:left="1276" w:hanging="283"/>
        <w:contextualSpacing w:val="0"/>
        <w:jc w:val="both"/>
        <w:rPr>
          <w:rFonts w:cs="Arial"/>
        </w:rPr>
      </w:pPr>
      <w:r w:rsidRPr="00623397">
        <w:rPr>
          <w:rFonts w:cs="Arial"/>
          <w:szCs w:val="20"/>
        </w:rPr>
        <w:t xml:space="preserve">zadawanie pytań dotyczących składania wniosków </w:t>
      </w:r>
      <w:r w:rsidR="0014760D" w:rsidRPr="00623397">
        <w:rPr>
          <w:rFonts w:cs="Arial"/>
          <w:szCs w:val="20"/>
        </w:rPr>
        <w:t xml:space="preserve">za pomocą środków komunikacji elektronicznej </w:t>
      </w:r>
      <w:r w:rsidRPr="00623397">
        <w:rPr>
          <w:rFonts w:cs="Arial"/>
        </w:rPr>
        <w:t>,</w:t>
      </w:r>
      <w:r w:rsidR="00923E18" w:rsidRPr="00623397">
        <w:rPr>
          <w:rFonts w:cs="Arial"/>
        </w:rPr>
        <w:t xml:space="preserve"> chyba że zamawiający postanowił inaczej,</w:t>
      </w:r>
    </w:p>
    <w:p w14:paraId="6C47BB73" w14:textId="77777777" w:rsidR="00546A85" w:rsidRPr="00623397" w:rsidRDefault="00546A85" w:rsidP="00623397">
      <w:pPr>
        <w:pStyle w:val="Akapitzlist"/>
        <w:numPr>
          <w:ilvl w:val="0"/>
          <w:numId w:val="28"/>
        </w:numPr>
        <w:suppressAutoHyphens w:val="0"/>
        <w:spacing w:after="40" w:line="276" w:lineRule="auto"/>
        <w:ind w:left="1276" w:hanging="283"/>
        <w:contextualSpacing w:val="0"/>
        <w:jc w:val="both"/>
        <w:rPr>
          <w:rFonts w:cs="Arial"/>
        </w:rPr>
      </w:pPr>
      <w:r w:rsidRPr="00623397">
        <w:rPr>
          <w:rFonts w:cs="Arial"/>
        </w:rPr>
        <w:t>przekazanie odpowiedzi na pytania,</w:t>
      </w:r>
    </w:p>
    <w:p w14:paraId="7BA46062" w14:textId="750DDABB" w:rsidR="00546A85" w:rsidRPr="00623397" w:rsidRDefault="00546A85" w:rsidP="00623397">
      <w:pPr>
        <w:pStyle w:val="Akapitzlist"/>
        <w:numPr>
          <w:ilvl w:val="0"/>
          <w:numId w:val="28"/>
        </w:numPr>
        <w:suppressAutoHyphens w:val="0"/>
        <w:spacing w:after="80" w:line="276" w:lineRule="auto"/>
        <w:ind w:left="1276" w:hanging="283"/>
        <w:contextualSpacing w:val="0"/>
        <w:jc w:val="both"/>
        <w:rPr>
          <w:rFonts w:cs="Arial"/>
        </w:rPr>
      </w:pPr>
      <w:r w:rsidRPr="00623397">
        <w:rPr>
          <w:rFonts w:cs="Arial"/>
        </w:rPr>
        <w:t xml:space="preserve">przygotowanie i złożenie wniosków w formie elektronicznej </w:t>
      </w:r>
      <w:r w:rsidR="0014760D" w:rsidRPr="00623397">
        <w:rPr>
          <w:rFonts w:cs="Arial"/>
        </w:rPr>
        <w:t xml:space="preserve">za pomocą środków komunikacji elektronicznej </w:t>
      </w:r>
    </w:p>
    <w:p w14:paraId="54A5209D" w14:textId="2F1C8FE8" w:rsidR="00F03713" w:rsidRPr="00623397" w:rsidRDefault="00F03713" w:rsidP="00623397">
      <w:pPr>
        <w:pStyle w:val="Akapitzlist"/>
        <w:numPr>
          <w:ilvl w:val="2"/>
          <w:numId w:val="27"/>
        </w:numPr>
        <w:suppressAutoHyphens w:val="0"/>
        <w:spacing w:after="40" w:line="276" w:lineRule="auto"/>
        <w:jc w:val="both"/>
        <w:rPr>
          <w:rFonts w:cs="Arial"/>
        </w:rPr>
      </w:pPr>
      <w:r w:rsidRPr="00623397">
        <w:rPr>
          <w:rFonts w:cs="Arial"/>
        </w:rPr>
        <w:t>Analiza</w:t>
      </w:r>
      <w:r w:rsidR="00546A85" w:rsidRPr="00623397">
        <w:rPr>
          <w:rFonts w:cs="Arial"/>
        </w:rPr>
        <w:t xml:space="preserve"> </w:t>
      </w:r>
      <w:r w:rsidRPr="00623397">
        <w:rPr>
          <w:rFonts w:cs="Arial"/>
        </w:rPr>
        <w:t>Wniosków o dopuszczenie do udziału w konkursie oraz innych wymaganych dokumentów im oświadczeń.</w:t>
      </w:r>
    </w:p>
    <w:p w14:paraId="0BA66DAF" w14:textId="77777777" w:rsidR="00546A85" w:rsidRPr="00623397" w:rsidRDefault="00546A85" w:rsidP="00623397">
      <w:pPr>
        <w:pStyle w:val="Akapitzlist"/>
        <w:numPr>
          <w:ilvl w:val="0"/>
          <w:numId w:val="29"/>
        </w:numPr>
        <w:suppressAutoHyphens w:val="0"/>
        <w:spacing w:after="40" w:line="276" w:lineRule="auto"/>
        <w:ind w:left="1276" w:hanging="283"/>
        <w:contextualSpacing w:val="0"/>
        <w:jc w:val="both"/>
        <w:rPr>
          <w:rFonts w:cs="Arial"/>
        </w:rPr>
      </w:pPr>
      <w:r w:rsidRPr="00623397">
        <w:rPr>
          <w:rFonts w:cs="Arial"/>
        </w:rPr>
        <w:t>wezwanie do złożenia uzupełnień i wyjaśnień,</w:t>
      </w:r>
    </w:p>
    <w:p w14:paraId="75C99217" w14:textId="5AD4E5BC" w:rsidR="00546A85" w:rsidRPr="00623397" w:rsidRDefault="00546A85" w:rsidP="00623397">
      <w:pPr>
        <w:pStyle w:val="Akapitzlist"/>
        <w:numPr>
          <w:ilvl w:val="0"/>
          <w:numId w:val="29"/>
        </w:numPr>
        <w:suppressAutoHyphens w:val="0"/>
        <w:spacing w:after="80" w:line="276" w:lineRule="auto"/>
        <w:ind w:left="1276" w:hanging="284"/>
        <w:contextualSpacing w:val="0"/>
        <w:jc w:val="both"/>
        <w:rPr>
          <w:rFonts w:cs="Arial"/>
        </w:rPr>
      </w:pPr>
      <w:r w:rsidRPr="00623397">
        <w:rPr>
          <w:rFonts w:cs="Arial"/>
        </w:rPr>
        <w:t>analiza przekazanych uzupełnień i wyjaśnień.</w:t>
      </w:r>
    </w:p>
    <w:p w14:paraId="2FA80B37" w14:textId="268099CE" w:rsidR="00F03713" w:rsidRPr="00623397" w:rsidRDefault="00546A85" w:rsidP="00623397">
      <w:pPr>
        <w:pStyle w:val="Akapitzlist"/>
        <w:numPr>
          <w:ilvl w:val="2"/>
          <w:numId w:val="27"/>
        </w:numPr>
        <w:suppressAutoHyphens w:val="0"/>
        <w:spacing w:after="40" w:line="276" w:lineRule="auto"/>
        <w:jc w:val="both"/>
        <w:rPr>
          <w:rFonts w:cs="Arial"/>
        </w:rPr>
      </w:pPr>
      <w:r w:rsidRPr="00623397">
        <w:rPr>
          <w:rFonts w:cs="Arial"/>
        </w:rPr>
        <w:t xml:space="preserve">Kwalifikacja </w:t>
      </w:r>
      <w:r w:rsidR="00F03713" w:rsidRPr="00623397">
        <w:rPr>
          <w:rFonts w:cs="Arial"/>
        </w:rPr>
        <w:t xml:space="preserve">Uczestników, przekazanie zawiadomień i zaproszeń do złożenia </w:t>
      </w:r>
      <w:r w:rsidR="00153550" w:rsidRPr="00623397">
        <w:rPr>
          <w:rFonts w:cs="Arial"/>
        </w:rPr>
        <w:t>opracowania studialnego</w:t>
      </w:r>
      <w:r w:rsidR="00F03713" w:rsidRPr="00623397">
        <w:rPr>
          <w:rFonts w:cs="Arial"/>
        </w:rPr>
        <w:t>. (Uwaga: w pewnych przypadkach udostępnienie materiałów Uczestnikom).</w:t>
      </w:r>
    </w:p>
    <w:p w14:paraId="5FB17B69" w14:textId="3AEA2298" w:rsidR="00701448" w:rsidRPr="00623397" w:rsidRDefault="00701448" w:rsidP="00623397">
      <w:pPr>
        <w:spacing w:line="276" w:lineRule="auto"/>
        <w:jc w:val="both"/>
        <w:rPr>
          <w:b/>
          <w:bCs/>
          <w:sz w:val="22"/>
          <w:szCs w:val="22"/>
        </w:rPr>
      </w:pPr>
    </w:p>
    <w:p w14:paraId="7117AB4F" w14:textId="6AE3B41F" w:rsidR="00D44AAB" w:rsidRPr="00623397" w:rsidRDefault="00D44AAB" w:rsidP="00623397">
      <w:pPr>
        <w:pStyle w:val="Nagwek2"/>
        <w:jc w:val="both"/>
      </w:pPr>
      <w:bookmarkStart w:id="25" w:name="_Toc68022971"/>
      <w:r w:rsidRPr="00623397">
        <w:t>Faza 2.3. Opracowanie i składanie opracowań studialnych</w:t>
      </w:r>
      <w:bookmarkEnd w:id="25"/>
    </w:p>
    <w:p w14:paraId="5C430DE5" w14:textId="18EE1FA8" w:rsidR="00153550" w:rsidRPr="00623397" w:rsidRDefault="00153550" w:rsidP="00623397">
      <w:pPr>
        <w:pStyle w:val="Akapitzlist"/>
        <w:numPr>
          <w:ilvl w:val="2"/>
          <w:numId w:val="30"/>
        </w:numPr>
        <w:suppressAutoHyphens w:val="0"/>
        <w:spacing w:after="40" w:line="276" w:lineRule="auto"/>
        <w:jc w:val="both"/>
        <w:rPr>
          <w:rFonts w:cs="Arial"/>
        </w:rPr>
      </w:pPr>
      <w:r w:rsidRPr="00623397">
        <w:rPr>
          <w:rFonts w:cs="Arial"/>
        </w:rPr>
        <w:t>Przygotowanie opracowań studialnych przez Uczestników konkursu.</w:t>
      </w:r>
    </w:p>
    <w:p w14:paraId="1379012E" w14:textId="77777777" w:rsidR="00153550" w:rsidRPr="00623397" w:rsidRDefault="00153550"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wizja lokalna terenu opracowania (opcjonalna),</w:t>
      </w:r>
    </w:p>
    <w:p w14:paraId="242F0646" w14:textId="5945CE98" w:rsidR="00153550" w:rsidRPr="00623397" w:rsidRDefault="00153550"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 xml:space="preserve">zadawanie pytań dotyczących przygotowania i składania opracowań studialnych </w:t>
      </w:r>
      <w:r w:rsidR="0014760D" w:rsidRPr="00623397">
        <w:rPr>
          <w:rFonts w:cs="Arial"/>
          <w:szCs w:val="20"/>
        </w:rPr>
        <w:t xml:space="preserve">za pomocą środków komunikacji </w:t>
      </w:r>
      <w:r w:rsidRPr="00623397">
        <w:rPr>
          <w:rFonts w:cs="Arial"/>
        </w:rPr>
        <w:t>,</w:t>
      </w:r>
    </w:p>
    <w:p w14:paraId="3B1066A0" w14:textId="77777777" w:rsidR="00153550" w:rsidRPr="00623397" w:rsidRDefault="00153550"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przekazanie odpowiedzi na pytania,</w:t>
      </w:r>
    </w:p>
    <w:p w14:paraId="7F3DCEA1" w14:textId="3FBD1BC5" w:rsidR="00153550" w:rsidRPr="00623397" w:rsidRDefault="00153550"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przekazanie (składanie) opracowań studialnych w postaci elektronicznej lub/i w formie papierowej.</w:t>
      </w:r>
    </w:p>
    <w:p w14:paraId="012CF3C6" w14:textId="77777777" w:rsidR="00153550" w:rsidRPr="00623397" w:rsidRDefault="00153550" w:rsidP="00623397">
      <w:pPr>
        <w:spacing w:line="276" w:lineRule="auto"/>
        <w:jc w:val="both"/>
        <w:rPr>
          <w:b/>
          <w:bCs/>
          <w:sz w:val="22"/>
          <w:szCs w:val="22"/>
        </w:rPr>
      </w:pPr>
    </w:p>
    <w:p w14:paraId="48046791" w14:textId="7C3F10B5" w:rsidR="00D44AAB" w:rsidRPr="00623397" w:rsidRDefault="00D44AAB" w:rsidP="00623397">
      <w:pPr>
        <w:pStyle w:val="Nagwek2"/>
        <w:jc w:val="both"/>
      </w:pPr>
      <w:bookmarkStart w:id="26" w:name="_Toc68022972"/>
      <w:r w:rsidRPr="00623397">
        <w:t>Faza 2.4. Ocena opracowań studialnych i kwalifikacja do etapu II konkursu</w:t>
      </w:r>
      <w:bookmarkEnd w:id="26"/>
    </w:p>
    <w:p w14:paraId="1C0B28A7" w14:textId="2667153C" w:rsidR="00153550" w:rsidRPr="00623397" w:rsidRDefault="00153550" w:rsidP="00623397">
      <w:pPr>
        <w:pStyle w:val="Akapitzlist"/>
        <w:numPr>
          <w:ilvl w:val="2"/>
          <w:numId w:val="31"/>
        </w:numPr>
        <w:suppressAutoHyphens w:val="0"/>
        <w:spacing w:after="80" w:line="276" w:lineRule="auto"/>
        <w:contextualSpacing w:val="0"/>
        <w:jc w:val="both"/>
        <w:rPr>
          <w:rFonts w:cs="Arial"/>
        </w:rPr>
      </w:pPr>
      <w:r w:rsidRPr="00623397">
        <w:rPr>
          <w:rFonts w:cs="Arial"/>
        </w:rPr>
        <w:t>Przygotowanie opracowań studialnych przez Sekretarza Konkursu do oceny przez Sąd Konkursowy.</w:t>
      </w:r>
    </w:p>
    <w:p w14:paraId="732358F5" w14:textId="20AD6B04" w:rsidR="00153550" w:rsidRPr="00623397" w:rsidRDefault="00153550" w:rsidP="00623397">
      <w:pPr>
        <w:pStyle w:val="Akapitzlist"/>
        <w:numPr>
          <w:ilvl w:val="2"/>
          <w:numId w:val="31"/>
        </w:numPr>
        <w:suppressAutoHyphens w:val="0"/>
        <w:spacing w:after="80" w:line="276" w:lineRule="auto"/>
        <w:contextualSpacing w:val="0"/>
        <w:jc w:val="both"/>
        <w:rPr>
          <w:rFonts w:cs="Arial"/>
        </w:rPr>
      </w:pPr>
      <w:r w:rsidRPr="00623397">
        <w:rPr>
          <w:rFonts w:cs="Arial"/>
        </w:rPr>
        <w:t>Udostępnienie opracowań studialnych członkom Sądu Konkursowego.</w:t>
      </w:r>
    </w:p>
    <w:p w14:paraId="2E189FBC" w14:textId="34997022" w:rsidR="00153550" w:rsidRPr="00623397" w:rsidRDefault="00153550" w:rsidP="00623397">
      <w:pPr>
        <w:pStyle w:val="Akapitzlist"/>
        <w:numPr>
          <w:ilvl w:val="2"/>
          <w:numId w:val="31"/>
        </w:numPr>
        <w:suppressAutoHyphens w:val="0"/>
        <w:spacing w:after="80" w:line="276" w:lineRule="auto"/>
        <w:contextualSpacing w:val="0"/>
        <w:jc w:val="both"/>
        <w:rPr>
          <w:rFonts w:cs="Arial"/>
        </w:rPr>
      </w:pPr>
      <w:r w:rsidRPr="00623397">
        <w:rPr>
          <w:rFonts w:cs="Arial"/>
        </w:rPr>
        <w:t>Przygotowanie przez Sędziego Referenta referatu o opracowaniach studialnych.</w:t>
      </w:r>
    </w:p>
    <w:p w14:paraId="01B4C0C0" w14:textId="618C1825" w:rsidR="00153550" w:rsidRPr="00623397" w:rsidRDefault="00153550" w:rsidP="00623397">
      <w:pPr>
        <w:pStyle w:val="Akapitzlist"/>
        <w:numPr>
          <w:ilvl w:val="2"/>
          <w:numId w:val="31"/>
        </w:numPr>
        <w:suppressAutoHyphens w:val="0"/>
        <w:spacing w:after="40" w:line="276" w:lineRule="auto"/>
        <w:contextualSpacing w:val="0"/>
        <w:jc w:val="both"/>
        <w:rPr>
          <w:rFonts w:cs="Arial"/>
        </w:rPr>
      </w:pPr>
      <w:r w:rsidRPr="00623397">
        <w:rPr>
          <w:rFonts w:cs="Arial"/>
        </w:rPr>
        <w:t>Posiedzenia Sądu Konkursowego w celu oceny opracowań studialnych i wyboru opracowań, które zostaną zakwalifikowane do Etapu II Konkursu.</w:t>
      </w:r>
    </w:p>
    <w:p w14:paraId="0E5323E0" w14:textId="63A02CDF" w:rsidR="00153550" w:rsidRPr="00623397" w:rsidRDefault="00153550"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ocena opracowań studialnych,</w:t>
      </w:r>
    </w:p>
    <w:p w14:paraId="2693FC9B" w14:textId="68EE3D8A" w:rsidR="00153550" w:rsidRPr="00623397" w:rsidRDefault="00153550"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wybór opracowań, które zostaną zakwalifikowane do Etapu I</w:t>
      </w:r>
      <w:r w:rsidR="00407BD9" w:rsidRPr="00623397">
        <w:rPr>
          <w:rFonts w:cs="Arial"/>
        </w:rPr>
        <w:t>I</w:t>
      </w:r>
      <w:r w:rsidRPr="00623397">
        <w:rPr>
          <w:rFonts w:cs="Arial"/>
        </w:rPr>
        <w:t xml:space="preserve"> Konkursu,</w:t>
      </w:r>
    </w:p>
    <w:p w14:paraId="164E8194" w14:textId="2942110F" w:rsidR="00153550" w:rsidRPr="00623397" w:rsidRDefault="00153550"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opinie o opracowaniach studialnych,</w:t>
      </w:r>
    </w:p>
    <w:p w14:paraId="5CCDD83D" w14:textId="3EFBD305" w:rsidR="00153550" w:rsidRPr="00623397" w:rsidRDefault="00153550"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ewentualne zalecenia do opracowań, które zostaną zakwalifikowane do Etapu I</w:t>
      </w:r>
      <w:r w:rsidR="00407BD9" w:rsidRPr="00623397">
        <w:rPr>
          <w:rFonts w:cs="Arial"/>
        </w:rPr>
        <w:t>I</w:t>
      </w:r>
      <w:r w:rsidRPr="00623397">
        <w:rPr>
          <w:rFonts w:cs="Arial"/>
        </w:rPr>
        <w:t xml:space="preserve"> Konkursu,</w:t>
      </w:r>
    </w:p>
    <w:p w14:paraId="5FED9551" w14:textId="2F9C2DC8" w:rsidR="00153550" w:rsidRPr="00623397" w:rsidRDefault="00153550" w:rsidP="00623397">
      <w:pPr>
        <w:pStyle w:val="Akapitzlist"/>
        <w:numPr>
          <w:ilvl w:val="0"/>
          <w:numId w:val="32"/>
        </w:numPr>
        <w:suppressAutoHyphens w:val="0"/>
        <w:spacing w:after="80" w:line="276" w:lineRule="auto"/>
        <w:ind w:left="1276" w:hanging="425"/>
        <w:contextualSpacing w:val="0"/>
        <w:jc w:val="both"/>
        <w:rPr>
          <w:rFonts w:cs="Arial"/>
        </w:rPr>
      </w:pPr>
      <w:r w:rsidRPr="00623397">
        <w:rPr>
          <w:rFonts w:cs="Arial"/>
        </w:rPr>
        <w:t>uzasadnienie kwalifikacji wybranych opracowań studialnych do Etapu II Konkursu.</w:t>
      </w:r>
    </w:p>
    <w:p w14:paraId="3886399D" w14:textId="0B917D2F" w:rsidR="00153550" w:rsidRPr="00623397" w:rsidRDefault="00153550" w:rsidP="00623397">
      <w:pPr>
        <w:pStyle w:val="Akapitzlist"/>
        <w:numPr>
          <w:ilvl w:val="2"/>
          <w:numId w:val="31"/>
        </w:numPr>
        <w:suppressAutoHyphens w:val="0"/>
        <w:spacing w:after="80" w:line="276" w:lineRule="auto"/>
        <w:contextualSpacing w:val="0"/>
        <w:jc w:val="both"/>
        <w:rPr>
          <w:rFonts w:cs="Arial"/>
        </w:rPr>
      </w:pPr>
      <w:r w:rsidRPr="00623397">
        <w:rPr>
          <w:rFonts w:cs="Arial"/>
        </w:rPr>
        <w:t>Zawiadomienie Uczestników konkursu o wynikach kwalifikacji do Etapu II konkursu na podstawie oceny opracowań studialnych i przekazanie zaproszenia do złożenia pracy konkursowej Uczestnikom zakwalifikowanych do Etapu I</w:t>
      </w:r>
      <w:r w:rsidR="006B6AF6" w:rsidRPr="00623397">
        <w:rPr>
          <w:rFonts w:cs="Arial"/>
        </w:rPr>
        <w:t>I</w:t>
      </w:r>
      <w:r w:rsidRPr="00623397">
        <w:rPr>
          <w:rFonts w:cs="Arial"/>
        </w:rPr>
        <w:t xml:space="preserve"> Konkursu wraz z ewentualnymi zaleceniami Sądu konkursowego do uwzględnienia w pracy konkursowej.</w:t>
      </w:r>
    </w:p>
    <w:p w14:paraId="433DF058" w14:textId="77777777" w:rsidR="00153550" w:rsidRPr="00623397" w:rsidRDefault="00153550" w:rsidP="00623397">
      <w:pPr>
        <w:spacing w:line="276" w:lineRule="auto"/>
        <w:jc w:val="both"/>
        <w:rPr>
          <w:b/>
          <w:bCs/>
          <w:sz w:val="22"/>
          <w:szCs w:val="22"/>
        </w:rPr>
      </w:pPr>
    </w:p>
    <w:p w14:paraId="1C9B69D3" w14:textId="01B7DE72" w:rsidR="00D44AAB" w:rsidRPr="00623397" w:rsidRDefault="00D44AAB" w:rsidP="00623397">
      <w:pPr>
        <w:pStyle w:val="Nagwek2"/>
        <w:jc w:val="both"/>
      </w:pPr>
      <w:bookmarkStart w:id="27" w:name="_Toc68022973"/>
      <w:r w:rsidRPr="00623397">
        <w:t>Faza 2.5. Opracowanie i składanie prac konkursowych</w:t>
      </w:r>
      <w:bookmarkEnd w:id="27"/>
    </w:p>
    <w:p w14:paraId="455B0389" w14:textId="77777777" w:rsidR="00D44AAB" w:rsidRPr="00623397" w:rsidRDefault="00D44AAB" w:rsidP="00623397">
      <w:pPr>
        <w:pStyle w:val="Akapitzlist"/>
        <w:numPr>
          <w:ilvl w:val="1"/>
          <w:numId w:val="30"/>
        </w:numPr>
        <w:suppressAutoHyphens w:val="0"/>
        <w:spacing w:after="40" w:line="276" w:lineRule="auto"/>
        <w:jc w:val="both"/>
        <w:rPr>
          <w:rFonts w:cs="Arial"/>
          <w:vanish/>
        </w:rPr>
      </w:pPr>
    </w:p>
    <w:p w14:paraId="4C03999B" w14:textId="77777777" w:rsidR="00D44AAB" w:rsidRPr="00623397" w:rsidRDefault="00D44AAB" w:rsidP="00623397">
      <w:pPr>
        <w:pStyle w:val="Akapitzlist"/>
        <w:numPr>
          <w:ilvl w:val="1"/>
          <w:numId w:val="30"/>
        </w:numPr>
        <w:suppressAutoHyphens w:val="0"/>
        <w:spacing w:after="40" w:line="276" w:lineRule="auto"/>
        <w:jc w:val="both"/>
        <w:rPr>
          <w:rFonts w:cs="Arial"/>
          <w:vanish/>
        </w:rPr>
      </w:pPr>
    </w:p>
    <w:p w14:paraId="2D5FFE09" w14:textId="4FA36FC4" w:rsidR="00F03713" w:rsidRPr="00623397" w:rsidRDefault="00F03713" w:rsidP="00623397">
      <w:pPr>
        <w:pStyle w:val="Akapitzlist"/>
        <w:numPr>
          <w:ilvl w:val="2"/>
          <w:numId w:val="30"/>
        </w:numPr>
        <w:suppressAutoHyphens w:val="0"/>
        <w:spacing w:after="40" w:line="276" w:lineRule="auto"/>
        <w:jc w:val="both"/>
        <w:rPr>
          <w:rFonts w:cs="Arial"/>
        </w:rPr>
      </w:pPr>
      <w:r w:rsidRPr="00623397">
        <w:rPr>
          <w:rFonts w:cs="Arial"/>
        </w:rPr>
        <w:t>Przygotowanie prac konkursowych przez Uczestników konkursu.</w:t>
      </w:r>
    </w:p>
    <w:p w14:paraId="56A166AD" w14:textId="77777777" w:rsidR="00F03713" w:rsidRPr="00623397" w:rsidRDefault="00F03713"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wizja lokalna terenu opracowania (opcjonalna),</w:t>
      </w:r>
    </w:p>
    <w:p w14:paraId="08ECD8A9" w14:textId="27BD03BF" w:rsidR="00F03713" w:rsidRPr="00623397" w:rsidRDefault="00F03713"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 xml:space="preserve">zadawanie pytań dotyczących przygotowania i składania prac konkursowych </w:t>
      </w:r>
      <w:r w:rsidR="0014760D" w:rsidRPr="00623397">
        <w:rPr>
          <w:rFonts w:cs="Arial"/>
        </w:rPr>
        <w:t xml:space="preserve">za pomocą środków komunikacji elektronicznej </w:t>
      </w:r>
      <w:r w:rsidRPr="00623397">
        <w:rPr>
          <w:rFonts w:cs="Arial"/>
        </w:rPr>
        <w:t>,</w:t>
      </w:r>
    </w:p>
    <w:p w14:paraId="01408EC2" w14:textId="7ECF02EB" w:rsidR="00F03713" w:rsidRPr="00623397" w:rsidRDefault="00F03713"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przekazanie odpowiedzi na pytania,</w:t>
      </w:r>
    </w:p>
    <w:p w14:paraId="53E0BF31" w14:textId="50AEF996" w:rsidR="00701448" w:rsidRPr="00623397" w:rsidRDefault="00F03713" w:rsidP="00623397">
      <w:pPr>
        <w:pStyle w:val="Akapitzlist"/>
        <w:numPr>
          <w:ilvl w:val="1"/>
          <w:numId w:val="25"/>
        </w:numPr>
        <w:suppressAutoHyphens w:val="0"/>
        <w:spacing w:after="40" w:line="276" w:lineRule="auto"/>
        <w:ind w:left="1276" w:hanging="447"/>
        <w:contextualSpacing w:val="0"/>
        <w:jc w:val="both"/>
        <w:rPr>
          <w:rFonts w:cs="Arial"/>
        </w:rPr>
      </w:pPr>
      <w:r w:rsidRPr="00623397">
        <w:rPr>
          <w:rFonts w:cs="Arial"/>
        </w:rPr>
        <w:t>przekazanie (składanie) prac konkursowych w postaci elektronicznej lub/i w formie papierowej.</w:t>
      </w:r>
    </w:p>
    <w:p w14:paraId="399EF03C" w14:textId="2172FF8C" w:rsidR="00701448" w:rsidRPr="00623397" w:rsidRDefault="00701448" w:rsidP="00623397">
      <w:pPr>
        <w:spacing w:line="276" w:lineRule="auto"/>
        <w:jc w:val="both"/>
        <w:rPr>
          <w:b/>
          <w:bCs/>
          <w:sz w:val="22"/>
          <w:szCs w:val="22"/>
        </w:rPr>
      </w:pPr>
    </w:p>
    <w:p w14:paraId="6FDAFA63" w14:textId="2390C7D6" w:rsidR="00D44AAB" w:rsidRPr="00623397" w:rsidRDefault="00D44AAB" w:rsidP="00623397">
      <w:pPr>
        <w:pStyle w:val="Nagwek2"/>
        <w:jc w:val="both"/>
      </w:pPr>
      <w:bookmarkStart w:id="28" w:name="_Toc68022974"/>
      <w:r w:rsidRPr="00623397">
        <w:t>Faza 2.6. Ocena prac konkursowych i rozstrzygnięcie konkursu</w:t>
      </w:r>
      <w:bookmarkEnd w:id="28"/>
    </w:p>
    <w:p w14:paraId="5B4C9D8A" w14:textId="77777777" w:rsidR="00230F9B" w:rsidRPr="00623397" w:rsidRDefault="00230F9B" w:rsidP="00623397">
      <w:pPr>
        <w:pStyle w:val="Akapitzlist"/>
        <w:numPr>
          <w:ilvl w:val="1"/>
          <w:numId w:val="31"/>
        </w:numPr>
        <w:suppressAutoHyphens w:val="0"/>
        <w:spacing w:after="80" w:line="276" w:lineRule="auto"/>
        <w:contextualSpacing w:val="0"/>
        <w:jc w:val="both"/>
        <w:rPr>
          <w:rFonts w:cs="Arial"/>
          <w:vanish/>
        </w:rPr>
      </w:pPr>
    </w:p>
    <w:p w14:paraId="53382998" w14:textId="77777777" w:rsidR="00230F9B" w:rsidRPr="00623397" w:rsidRDefault="00230F9B" w:rsidP="00623397">
      <w:pPr>
        <w:pStyle w:val="Akapitzlist"/>
        <w:numPr>
          <w:ilvl w:val="1"/>
          <w:numId w:val="31"/>
        </w:numPr>
        <w:suppressAutoHyphens w:val="0"/>
        <w:spacing w:after="80" w:line="276" w:lineRule="auto"/>
        <w:contextualSpacing w:val="0"/>
        <w:jc w:val="both"/>
        <w:rPr>
          <w:rFonts w:cs="Arial"/>
          <w:vanish/>
        </w:rPr>
      </w:pPr>
    </w:p>
    <w:p w14:paraId="47B552A8" w14:textId="254495EB" w:rsidR="00F03713" w:rsidRPr="00623397" w:rsidRDefault="00F03713" w:rsidP="00623397">
      <w:pPr>
        <w:pStyle w:val="Akapitzlist"/>
        <w:numPr>
          <w:ilvl w:val="2"/>
          <w:numId w:val="31"/>
        </w:numPr>
        <w:suppressAutoHyphens w:val="0"/>
        <w:spacing w:after="80" w:line="276" w:lineRule="auto"/>
        <w:contextualSpacing w:val="0"/>
        <w:jc w:val="both"/>
        <w:rPr>
          <w:rFonts w:cs="Arial"/>
        </w:rPr>
      </w:pPr>
      <w:r w:rsidRPr="00623397">
        <w:rPr>
          <w:rFonts w:cs="Arial"/>
        </w:rPr>
        <w:t>Przygotowanie prac konkursowych przez Sekretarza Konkursu do oceny przez Sąd Konkursowy.</w:t>
      </w:r>
    </w:p>
    <w:p w14:paraId="1230BFF1" w14:textId="7B37C5D5" w:rsidR="00F03713" w:rsidRPr="00623397" w:rsidRDefault="00F03713" w:rsidP="00623397">
      <w:pPr>
        <w:pStyle w:val="Akapitzlist"/>
        <w:numPr>
          <w:ilvl w:val="2"/>
          <w:numId w:val="31"/>
        </w:numPr>
        <w:suppressAutoHyphens w:val="0"/>
        <w:spacing w:after="80" w:line="276" w:lineRule="auto"/>
        <w:contextualSpacing w:val="0"/>
        <w:jc w:val="both"/>
        <w:rPr>
          <w:rFonts w:cs="Arial"/>
        </w:rPr>
      </w:pPr>
      <w:r w:rsidRPr="00623397">
        <w:rPr>
          <w:rFonts w:cs="Arial"/>
        </w:rPr>
        <w:t>Udostępnienie prac konkursowych członkom Sądu Konkursowego.</w:t>
      </w:r>
    </w:p>
    <w:p w14:paraId="734029E9" w14:textId="53B0C84E" w:rsidR="00F03713" w:rsidRPr="00623397" w:rsidRDefault="00F03713" w:rsidP="00623397">
      <w:pPr>
        <w:pStyle w:val="Akapitzlist"/>
        <w:numPr>
          <w:ilvl w:val="2"/>
          <w:numId w:val="31"/>
        </w:numPr>
        <w:suppressAutoHyphens w:val="0"/>
        <w:spacing w:after="80" w:line="276" w:lineRule="auto"/>
        <w:contextualSpacing w:val="0"/>
        <w:jc w:val="both"/>
        <w:rPr>
          <w:rFonts w:cs="Arial"/>
        </w:rPr>
      </w:pPr>
      <w:r w:rsidRPr="00623397">
        <w:rPr>
          <w:rFonts w:cs="Arial"/>
        </w:rPr>
        <w:t>Przygotowanie przez Sędziego Referenta referatu o pracach konkursowych.</w:t>
      </w:r>
    </w:p>
    <w:p w14:paraId="7F94B3AC" w14:textId="01AADD71" w:rsidR="00F03713" w:rsidRPr="00623397" w:rsidRDefault="00F03713" w:rsidP="00623397">
      <w:pPr>
        <w:pStyle w:val="Akapitzlist"/>
        <w:numPr>
          <w:ilvl w:val="2"/>
          <w:numId w:val="31"/>
        </w:numPr>
        <w:suppressAutoHyphens w:val="0"/>
        <w:spacing w:after="40" w:line="276" w:lineRule="auto"/>
        <w:contextualSpacing w:val="0"/>
        <w:jc w:val="both"/>
        <w:rPr>
          <w:rFonts w:cs="Arial"/>
        </w:rPr>
      </w:pPr>
      <w:r w:rsidRPr="00623397">
        <w:rPr>
          <w:rFonts w:cs="Arial"/>
        </w:rPr>
        <w:t>Posiedzenia Sądu Konkursowego w celu oceny prac konkursowych i rozstrzygnięcia konkursu.</w:t>
      </w:r>
    </w:p>
    <w:p w14:paraId="5F798CAA" w14:textId="77777777" w:rsidR="00546A85" w:rsidRPr="00623397" w:rsidRDefault="00546A85"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ocena prac konkursowych,</w:t>
      </w:r>
    </w:p>
    <w:p w14:paraId="55162E19" w14:textId="77777777" w:rsidR="00546A85" w:rsidRPr="00623397" w:rsidRDefault="00546A85"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rozstrzygnięcie konkursu,</w:t>
      </w:r>
    </w:p>
    <w:p w14:paraId="4EF354D7" w14:textId="77777777" w:rsidR="00546A85" w:rsidRPr="00623397" w:rsidRDefault="00546A85"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opinie o pracach,</w:t>
      </w:r>
    </w:p>
    <w:p w14:paraId="680A9B30" w14:textId="77777777" w:rsidR="00546A85" w:rsidRPr="00623397" w:rsidRDefault="00546A85" w:rsidP="00623397">
      <w:pPr>
        <w:pStyle w:val="Akapitzlist"/>
        <w:numPr>
          <w:ilvl w:val="0"/>
          <w:numId w:val="32"/>
        </w:numPr>
        <w:suppressAutoHyphens w:val="0"/>
        <w:spacing w:after="40" w:line="276" w:lineRule="auto"/>
        <w:ind w:left="1276" w:hanging="425"/>
        <w:contextualSpacing w:val="0"/>
        <w:jc w:val="both"/>
        <w:rPr>
          <w:rFonts w:cs="Arial"/>
        </w:rPr>
      </w:pPr>
      <w:r w:rsidRPr="00623397">
        <w:rPr>
          <w:rFonts w:cs="Arial"/>
        </w:rPr>
        <w:t>zalecenia pokonkursowe dla pracy (prac) zwycięskiej,</w:t>
      </w:r>
    </w:p>
    <w:p w14:paraId="12FDDB6C" w14:textId="49E19578" w:rsidR="00546A85" w:rsidRPr="00623397" w:rsidRDefault="00546A85" w:rsidP="00623397">
      <w:pPr>
        <w:pStyle w:val="Akapitzlist"/>
        <w:numPr>
          <w:ilvl w:val="0"/>
          <w:numId w:val="32"/>
        </w:numPr>
        <w:suppressAutoHyphens w:val="0"/>
        <w:spacing w:after="80" w:line="276" w:lineRule="auto"/>
        <w:ind w:left="1276" w:hanging="425"/>
        <w:contextualSpacing w:val="0"/>
        <w:jc w:val="both"/>
        <w:rPr>
          <w:rFonts w:cs="Arial"/>
        </w:rPr>
      </w:pPr>
      <w:r w:rsidRPr="00623397">
        <w:rPr>
          <w:rFonts w:cs="Arial"/>
        </w:rPr>
        <w:t>uzasadnienie rozstrzygnięcia konkursu.</w:t>
      </w:r>
    </w:p>
    <w:p w14:paraId="738C990B" w14:textId="2E51142A" w:rsidR="00907D91" w:rsidRPr="00623397" w:rsidRDefault="00907D91" w:rsidP="00623397">
      <w:pPr>
        <w:pStyle w:val="Akapitzlist"/>
        <w:numPr>
          <w:ilvl w:val="2"/>
          <w:numId w:val="31"/>
        </w:numPr>
        <w:suppressAutoHyphens w:val="0"/>
        <w:spacing w:after="80" w:line="276" w:lineRule="auto"/>
        <w:contextualSpacing w:val="0"/>
        <w:jc w:val="both"/>
        <w:rPr>
          <w:rFonts w:cs="Arial"/>
        </w:rPr>
      </w:pPr>
      <w:r w:rsidRPr="00623397">
        <w:rPr>
          <w:rFonts w:cs="Arial"/>
        </w:rPr>
        <w:t>Przedstawienie protokołu z rozstrzygnięcia Zamawiającemu.</w:t>
      </w:r>
    </w:p>
    <w:p w14:paraId="54FC9FA6" w14:textId="2CF5FA35" w:rsidR="00F03713" w:rsidRPr="00623397" w:rsidRDefault="00546A85" w:rsidP="00623397">
      <w:pPr>
        <w:pStyle w:val="Akapitzlist"/>
        <w:numPr>
          <w:ilvl w:val="2"/>
          <w:numId w:val="31"/>
        </w:numPr>
        <w:suppressAutoHyphens w:val="0"/>
        <w:spacing w:after="80" w:line="276" w:lineRule="auto"/>
        <w:contextualSpacing w:val="0"/>
        <w:jc w:val="both"/>
        <w:rPr>
          <w:rFonts w:cs="Arial"/>
        </w:rPr>
      </w:pPr>
      <w:r w:rsidRPr="00623397">
        <w:rPr>
          <w:rFonts w:cs="Arial"/>
        </w:rPr>
        <w:t xml:space="preserve">Identyfikacja prac konkursowych </w:t>
      </w:r>
      <w:r w:rsidR="00153550" w:rsidRPr="00623397">
        <w:rPr>
          <w:rFonts w:cs="Arial"/>
        </w:rPr>
        <w:t xml:space="preserve">i opracowań studialnych </w:t>
      </w:r>
      <w:r w:rsidRPr="00623397">
        <w:rPr>
          <w:rFonts w:cs="Arial"/>
        </w:rPr>
        <w:t>przez Sąd konkursowy po rozstrzygnięciu konkursu.</w:t>
      </w:r>
    </w:p>
    <w:p w14:paraId="7A8584A2" w14:textId="0A0A5C14" w:rsidR="00F03713" w:rsidRPr="00623397" w:rsidRDefault="00F03713" w:rsidP="00623397">
      <w:pPr>
        <w:pStyle w:val="Akapitzlist"/>
        <w:numPr>
          <w:ilvl w:val="2"/>
          <w:numId w:val="31"/>
        </w:numPr>
        <w:suppressAutoHyphens w:val="0"/>
        <w:spacing w:after="80" w:line="276" w:lineRule="auto"/>
        <w:contextualSpacing w:val="0"/>
        <w:jc w:val="both"/>
        <w:rPr>
          <w:rFonts w:cs="Arial"/>
        </w:rPr>
      </w:pPr>
      <w:r w:rsidRPr="00623397">
        <w:rPr>
          <w:rFonts w:cs="Arial"/>
        </w:rPr>
        <w:t>Przedstawienie rozstrzygnięcia do zatwierdzenia przez Zamawiającego.</w:t>
      </w:r>
    </w:p>
    <w:p w14:paraId="6F3E392E" w14:textId="35ED62F9" w:rsidR="00F03713" w:rsidRPr="00623397" w:rsidRDefault="00546A85" w:rsidP="00623397">
      <w:pPr>
        <w:pStyle w:val="Akapitzlist"/>
        <w:numPr>
          <w:ilvl w:val="2"/>
          <w:numId w:val="31"/>
        </w:numPr>
        <w:suppressAutoHyphens w:val="0"/>
        <w:spacing w:after="80" w:line="276" w:lineRule="auto"/>
        <w:contextualSpacing w:val="0"/>
        <w:jc w:val="both"/>
        <w:rPr>
          <w:rFonts w:cs="Arial"/>
        </w:rPr>
      </w:pPr>
      <w:r w:rsidRPr="00623397">
        <w:rPr>
          <w:rFonts w:cs="Arial"/>
        </w:rPr>
        <w:t>Publiczne ogłoszenie wyników konkursu lub publikacja wyników konkursu na stronie internetowej konkursu oraz zawiadomienie uczestników konkursu o wynikach rozstrzygnięcia</w:t>
      </w:r>
      <w:r w:rsidR="00F03713" w:rsidRPr="00623397">
        <w:rPr>
          <w:rFonts w:cs="Arial"/>
        </w:rPr>
        <w:t>.</w:t>
      </w:r>
    </w:p>
    <w:p w14:paraId="41247D24" w14:textId="331F39BB" w:rsidR="00F03713" w:rsidRPr="00623397" w:rsidRDefault="00F03713" w:rsidP="00623397">
      <w:pPr>
        <w:pStyle w:val="Akapitzlist"/>
        <w:numPr>
          <w:ilvl w:val="2"/>
          <w:numId w:val="31"/>
        </w:numPr>
        <w:suppressAutoHyphens w:val="0"/>
        <w:spacing w:after="80" w:line="276" w:lineRule="auto"/>
        <w:contextualSpacing w:val="0"/>
        <w:jc w:val="both"/>
        <w:rPr>
          <w:rFonts w:cs="Arial"/>
        </w:rPr>
      </w:pPr>
      <w:r w:rsidRPr="00623397">
        <w:rPr>
          <w:rFonts w:cs="Arial"/>
        </w:rPr>
        <w:t>Wystawa nagrodzonych prac konkursowych, ewentualna dyskusja pokonkursowa.</w:t>
      </w:r>
    </w:p>
    <w:p w14:paraId="399D2885" w14:textId="4A63BAFC" w:rsidR="00546A85" w:rsidRPr="00623397" w:rsidRDefault="00546A85" w:rsidP="00623397">
      <w:pPr>
        <w:pStyle w:val="Akapitzlist"/>
        <w:numPr>
          <w:ilvl w:val="2"/>
          <w:numId w:val="31"/>
        </w:numPr>
        <w:suppressAutoHyphens w:val="0"/>
        <w:spacing w:after="80" w:line="276" w:lineRule="auto"/>
        <w:contextualSpacing w:val="0"/>
        <w:jc w:val="both"/>
        <w:rPr>
          <w:rFonts w:cs="Arial"/>
        </w:rPr>
      </w:pPr>
      <w:r w:rsidRPr="00623397">
        <w:rPr>
          <w:rFonts w:cs="Arial"/>
        </w:rPr>
        <w:t>Wypłata lub wydanie nagród</w:t>
      </w:r>
    </w:p>
    <w:p w14:paraId="16A6AA59" w14:textId="5A70312F" w:rsidR="00907D91" w:rsidRPr="00623397" w:rsidRDefault="00F03713" w:rsidP="00623397">
      <w:pPr>
        <w:pStyle w:val="Akapitzlist"/>
        <w:numPr>
          <w:ilvl w:val="2"/>
          <w:numId w:val="31"/>
        </w:numPr>
        <w:suppressAutoHyphens w:val="0"/>
        <w:spacing w:after="80" w:line="276" w:lineRule="auto"/>
        <w:jc w:val="both"/>
        <w:rPr>
          <w:rFonts w:cs="Arial"/>
        </w:rPr>
      </w:pPr>
      <w:r w:rsidRPr="00623397">
        <w:rPr>
          <w:rFonts w:cs="Arial"/>
        </w:rPr>
        <w:t>Zwrot nienagrodzonych prac konkursowych</w:t>
      </w:r>
      <w:r w:rsidR="00153550" w:rsidRPr="00623397">
        <w:rPr>
          <w:rFonts w:cs="Arial"/>
        </w:rPr>
        <w:t xml:space="preserve"> i opracowań studialnych</w:t>
      </w:r>
      <w:r w:rsidRPr="00623397">
        <w:rPr>
          <w:rFonts w:cs="Arial"/>
        </w:rPr>
        <w:t>.</w:t>
      </w:r>
    </w:p>
    <w:p w14:paraId="1D1BC373" w14:textId="6EB726F2" w:rsidR="00907D91" w:rsidRPr="00623397" w:rsidRDefault="00907D91" w:rsidP="00623397">
      <w:pPr>
        <w:pStyle w:val="Akapitzlist"/>
        <w:suppressAutoHyphens w:val="0"/>
        <w:spacing w:after="80" w:line="276" w:lineRule="auto"/>
        <w:jc w:val="both"/>
        <w:rPr>
          <w:rFonts w:cs="Arial"/>
        </w:rPr>
      </w:pPr>
    </w:p>
    <w:p w14:paraId="035E0382" w14:textId="41977934" w:rsidR="00907D91" w:rsidRPr="00623397" w:rsidRDefault="00907D91" w:rsidP="00623397">
      <w:pPr>
        <w:suppressAutoHyphens w:val="0"/>
        <w:spacing w:after="80" w:line="276" w:lineRule="auto"/>
        <w:jc w:val="both"/>
        <w:rPr>
          <w:rFonts w:cs="Arial"/>
        </w:rPr>
      </w:pPr>
      <w:r w:rsidRPr="00623397">
        <w:rPr>
          <w:rFonts w:cs="Arial"/>
        </w:rPr>
        <w:t>Pozycje od 2.</w:t>
      </w:r>
      <w:r w:rsidR="00D44AAB" w:rsidRPr="00623397">
        <w:rPr>
          <w:rFonts w:cs="Arial"/>
        </w:rPr>
        <w:t xml:space="preserve">6.8. do 2.6.11 </w:t>
      </w:r>
      <w:r w:rsidRPr="00623397">
        <w:rPr>
          <w:rFonts w:cs="Arial"/>
        </w:rPr>
        <w:t>nastąpią tylko po zatwierdzeniu rozstrzygnięcia konkursu przez zamawiającego.</w:t>
      </w:r>
    </w:p>
    <w:p w14:paraId="668AE3E2" w14:textId="244BB08E" w:rsidR="00546A85" w:rsidRPr="00623397" w:rsidRDefault="00546A85">
      <w:pPr>
        <w:suppressAutoHyphens w:val="0"/>
        <w:rPr>
          <w:b/>
          <w:bCs/>
          <w:sz w:val="22"/>
          <w:szCs w:val="22"/>
        </w:rPr>
      </w:pPr>
      <w:r w:rsidRPr="00623397">
        <w:rPr>
          <w:b/>
          <w:bCs/>
          <w:sz w:val="22"/>
          <w:szCs w:val="22"/>
        </w:rPr>
        <w:br w:type="page"/>
      </w:r>
    </w:p>
    <w:p w14:paraId="23C8597B" w14:textId="76F5F61C" w:rsidR="00D44AAB" w:rsidRPr="00623397" w:rsidRDefault="00D44AAB" w:rsidP="00D44AAB">
      <w:pPr>
        <w:pStyle w:val="Nagwek1"/>
      </w:pPr>
      <w:bookmarkStart w:id="29" w:name="_Toc68022975"/>
      <w:r w:rsidRPr="00623397">
        <w:t>Wytyczne dotyczące zakresu prac i obowiązków sądu konkursowego i sędziów konkursowych oraz sekretarza konkursu</w:t>
      </w:r>
      <w:bookmarkEnd w:id="29"/>
    </w:p>
    <w:p w14:paraId="54EF8CC7" w14:textId="53F7DA8C" w:rsidR="00D44AAB" w:rsidRPr="00623397" w:rsidRDefault="00D44AAB" w:rsidP="00D44AAB"/>
    <w:p w14:paraId="3747F5F3" w14:textId="3BCEDA15" w:rsidR="00C17086" w:rsidRPr="00623397" w:rsidRDefault="00C17086" w:rsidP="00623397">
      <w:pPr>
        <w:spacing w:after="160" w:line="276" w:lineRule="auto"/>
        <w:jc w:val="both"/>
        <w:rPr>
          <w:rFonts w:cs="Arial"/>
          <w:b/>
          <w:bCs/>
          <w:szCs w:val="20"/>
        </w:rPr>
      </w:pPr>
      <w:r w:rsidRPr="00623397">
        <w:rPr>
          <w:rFonts w:cs="Arial"/>
          <w:b/>
          <w:bCs/>
          <w:szCs w:val="20"/>
        </w:rPr>
        <w:t>SĘDZIOWIE I SĄD KONKURSOWY</w:t>
      </w:r>
    </w:p>
    <w:p w14:paraId="5EB3469D" w14:textId="53AF5C8C" w:rsidR="00C17086" w:rsidRPr="00623397" w:rsidRDefault="00775688" w:rsidP="00623397">
      <w:pPr>
        <w:pStyle w:val="Akapitzlist"/>
        <w:numPr>
          <w:ilvl w:val="0"/>
          <w:numId w:val="33"/>
        </w:numPr>
        <w:spacing w:after="80" w:line="276" w:lineRule="auto"/>
        <w:ind w:left="426" w:hanging="426"/>
        <w:contextualSpacing w:val="0"/>
        <w:jc w:val="both"/>
        <w:rPr>
          <w:rFonts w:cs="Arial"/>
          <w:szCs w:val="20"/>
        </w:rPr>
      </w:pPr>
      <w:r w:rsidRPr="00623397">
        <w:rPr>
          <w:rFonts w:cs="Arial"/>
          <w:szCs w:val="20"/>
        </w:rPr>
        <w:t>Kierownik zamawiającego</w:t>
      </w:r>
      <w:r w:rsidR="00C17086" w:rsidRPr="00623397">
        <w:rPr>
          <w:rFonts w:cs="Arial"/>
          <w:szCs w:val="20"/>
        </w:rPr>
        <w:t xml:space="preserve"> powołuje Sędziów do składu Sądu Konkursowego</w:t>
      </w:r>
      <w:r w:rsidRPr="00623397">
        <w:rPr>
          <w:rFonts w:cs="Arial"/>
          <w:szCs w:val="20"/>
        </w:rPr>
        <w:t>.</w:t>
      </w:r>
    </w:p>
    <w:p w14:paraId="1EA8DEFC" w14:textId="232899BD" w:rsidR="00C17086" w:rsidRPr="00623397" w:rsidRDefault="00C17086" w:rsidP="00623397">
      <w:pPr>
        <w:pStyle w:val="Akapitzlist"/>
        <w:numPr>
          <w:ilvl w:val="0"/>
          <w:numId w:val="33"/>
        </w:numPr>
        <w:spacing w:after="80" w:line="276" w:lineRule="auto"/>
        <w:ind w:left="426" w:hanging="426"/>
        <w:contextualSpacing w:val="0"/>
        <w:jc w:val="both"/>
        <w:rPr>
          <w:rFonts w:cs="Arial"/>
          <w:szCs w:val="20"/>
        </w:rPr>
      </w:pPr>
      <w:r w:rsidRPr="00623397">
        <w:rPr>
          <w:rFonts w:cs="Arial"/>
          <w:szCs w:val="20"/>
        </w:rPr>
        <w:t>Sąd Konkursowy w sposób bezstronny, z najwyższą starannością, kierując się kryteriami oceny określonymi w Regulaminie konkursu, przepisami prawa oraz posiadaną wiedzą i</w:t>
      </w:r>
      <w:r w:rsidR="00884351" w:rsidRPr="00623397">
        <w:rPr>
          <w:rFonts w:cs="Arial"/>
          <w:szCs w:val="20"/>
        </w:rPr>
        <w:t> </w:t>
      </w:r>
      <w:r w:rsidRPr="00623397">
        <w:rPr>
          <w:rFonts w:cs="Arial"/>
          <w:szCs w:val="20"/>
        </w:rPr>
        <w:t xml:space="preserve">doświadczeniem ocenia </w:t>
      </w:r>
      <w:r w:rsidR="00153550" w:rsidRPr="00623397">
        <w:rPr>
          <w:rFonts w:cs="Arial"/>
          <w:szCs w:val="20"/>
        </w:rPr>
        <w:t xml:space="preserve">opracowania studialne i </w:t>
      </w:r>
      <w:r w:rsidRPr="00623397">
        <w:rPr>
          <w:rFonts w:cs="Arial"/>
          <w:szCs w:val="20"/>
        </w:rPr>
        <w:t>prace konkursowe, z zachowaniem zasady anonimowości.</w:t>
      </w:r>
    </w:p>
    <w:p w14:paraId="679EA3C0" w14:textId="54533D6A" w:rsidR="003F00A9" w:rsidRPr="00623397" w:rsidRDefault="003F00A9" w:rsidP="00623397">
      <w:pPr>
        <w:pStyle w:val="Akapitzlist"/>
        <w:numPr>
          <w:ilvl w:val="0"/>
          <w:numId w:val="33"/>
        </w:numPr>
        <w:spacing w:after="80" w:line="276" w:lineRule="auto"/>
        <w:ind w:left="426" w:hanging="426"/>
        <w:contextualSpacing w:val="0"/>
        <w:jc w:val="both"/>
        <w:rPr>
          <w:rFonts w:cs="Arial"/>
          <w:szCs w:val="20"/>
        </w:rPr>
      </w:pPr>
      <w:r w:rsidRPr="00623397">
        <w:rPr>
          <w:rFonts w:cs="Arial"/>
          <w:szCs w:val="20"/>
        </w:rPr>
        <w:t>W skład sądu konkursowego, zamawiający może powołać sędziego rezerwowego. Sędzia rezerwowy uczestniczy w posiedzeniach Sądu Konkursowego bez prawa głosu</w:t>
      </w:r>
      <w:r w:rsidR="00FC2D50" w:rsidRPr="00623397">
        <w:rPr>
          <w:rFonts w:cs="Arial"/>
          <w:szCs w:val="20"/>
        </w:rPr>
        <w:t xml:space="preserve">. W okolicznościach, gdy zamawiający odwołuje sędziego sądu konkursowego ze składu Sądu, sędzia rezerwowy przejmuje uprawnienia i obowiązki odwołanego sędziego. Jeśli odwołany sędzia </w:t>
      </w:r>
      <w:r w:rsidR="000741A8" w:rsidRPr="00623397">
        <w:rPr>
          <w:rFonts w:cs="Arial"/>
          <w:szCs w:val="20"/>
        </w:rPr>
        <w:t>posiadał wiedzę i doświadczenie uprawniające do oceny pracy konkursowej – jego uprawnienia i obowiązki może przyjąć tylko sędzia rezerwowy posiadający wiedzę i doświadczenie uprawniające do oceny pracy konkursowej.</w:t>
      </w:r>
    </w:p>
    <w:p w14:paraId="4F7F3D3E" w14:textId="5AA7A84F" w:rsidR="00C17086" w:rsidRPr="00623397" w:rsidRDefault="00C17086" w:rsidP="00623397">
      <w:pPr>
        <w:pStyle w:val="Akapitzlist"/>
        <w:numPr>
          <w:ilvl w:val="0"/>
          <w:numId w:val="33"/>
        </w:numPr>
        <w:spacing w:after="40" w:line="276" w:lineRule="auto"/>
        <w:ind w:left="426" w:hanging="426"/>
        <w:contextualSpacing w:val="0"/>
        <w:jc w:val="both"/>
        <w:rPr>
          <w:rFonts w:cs="Arial"/>
          <w:szCs w:val="20"/>
        </w:rPr>
      </w:pPr>
      <w:r w:rsidRPr="00623397">
        <w:rPr>
          <w:rFonts w:cs="Arial"/>
          <w:szCs w:val="20"/>
        </w:rPr>
        <w:t>Zamawiający odwołuje sędziego ze składu Sądu Konkursowego wyłącznie w przypadku:</w:t>
      </w:r>
    </w:p>
    <w:p w14:paraId="5F5D493D" w14:textId="47240BA4" w:rsidR="00C17086" w:rsidRPr="00623397" w:rsidRDefault="00C17086" w:rsidP="00623397">
      <w:pPr>
        <w:pStyle w:val="Akapitzlist"/>
        <w:numPr>
          <w:ilvl w:val="2"/>
          <w:numId w:val="34"/>
        </w:numPr>
        <w:spacing w:after="40" w:line="276" w:lineRule="auto"/>
        <w:ind w:left="709" w:hanging="283"/>
        <w:contextualSpacing w:val="0"/>
        <w:jc w:val="both"/>
        <w:rPr>
          <w:rFonts w:cs="Arial"/>
          <w:szCs w:val="20"/>
        </w:rPr>
      </w:pPr>
      <w:r w:rsidRPr="00623397">
        <w:rPr>
          <w:rFonts w:cs="Arial"/>
          <w:szCs w:val="20"/>
        </w:rPr>
        <w:t>złożenia rezygnacji przez sędziego z udziału w pracach Sądu Konkursowego lub braku możliwości wykonywania obowiązków sędziego z przyczyn losowych;</w:t>
      </w:r>
    </w:p>
    <w:p w14:paraId="3A0390DA" w14:textId="77777777" w:rsidR="00CC4F8C" w:rsidRPr="00623397" w:rsidRDefault="00C17086" w:rsidP="00623397">
      <w:pPr>
        <w:pStyle w:val="Akapitzlist"/>
        <w:numPr>
          <w:ilvl w:val="2"/>
          <w:numId w:val="34"/>
        </w:numPr>
        <w:spacing w:after="80" w:line="276" w:lineRule="auto"/>
        <w:ind w:left="709" w:hanging="283"/>
        <w:contextualSpacing w:val="0"/>
        <w:jc w:val="both"/>
        <w:rPr>
          <w:rFonts w:cs="Arial"/>
          <w:szCs w:val="20"/>
        </w:rPr>
      </w:pPr>
      <w:r w:rsidRPr="00623397">
        <w:rPr>
          <w:rFonts w:cs="Arial"/>
          <w:szCs w:val="20"/>
        </w:rPr>
        <w:t xml:space="preserve">naruszenia obowiązku zachowania bezstronności, w rozumieniu </w:t>
      </w:r>
      <w:r w:rsidR="003D2B0B" w:rsidRPr="00623397">
        <w:rPr>
          <w:rFonts w:cs="Arial"/>
          <w:szCs w:val="20"/>
        </w:rPr>
        <w:t xml:space="preserve">przepisów ustawy </w:t>
      </w:r>
      <w:proofErr w:type="spellStart"/>
      <w:r w:rsidR="003D2B0B" w:rsidRPr="00623397">
        <w:rPr>
          <w:rFonts w:cs="Arial"/>
          <w:szCs w:val="20"/>
        </w:rPr>
        <w:t>Pzp</w:t>
      </w:r>
      <w:proofErr w:type="spellEnd"/>
      <w:r w:rsidR="003D2B0B" w:rsidRPr="00623397">
        <w:rPr>
          <w:rFonts w:cs="Arial"/>
          <w:szCs w:val="20"/>
        </w:rPr>
        <w:t xml:space="preserve"> o konkursie oraz </w:t>
      </w:r>
      <w:r w:rsidRPr="00623397">
        <w:rPr>
          <w:rFonts w:cs="Arial"/>
          <w:szCs w:val="20"/>
        </w:rPr>
        <w:t>określonym w Regulaminie konkursu</w:t>
      </w:r>
      <w:r w:rsidR="0014760D" w:rsidRPr="00623397">
        <w:rPr>
          <w:rFonts w:cs="Arial"/>
          <w:szCs w:val="20"/>
        </w:rPr>
        <w:t>,</w:t>
      </w:r>
    </w:p>
    <w:p w14:paraId="76649BA0" w14:textId="21B9DEC5" w:rsidR="0014760D" w:rsidRPr="00623397" w:rsidRDefault="00CC4F8C" w:rsidP="00623397">
      <w:pPr>
        <w:spacing w:after="80" w:line="276" w:lineRule="auto"/>
        <w:ind w:left="426"/>
        <w:jc w:val="both"/>
        <w:rPr>
          <w:rFonts w:cs="Arial"/>
          <w:szCs w:val="20"/>
        </w:rPr>
      </w:pPr>
      <w:r w:rsidRPr="00623397">
        <w:rPr>
          <w:rFonts w:cs="Arial"/>
          <w:szCs w:val="20"/>
        </w:rPr>
        <w:t>Zamawiający może na wniosek przewodniczącego Sądu konkursowego odwołać sędziego ze składu Sądu w przypadku niewykonywania przez niego obowiązków do jakich był zobowiązany na podstawie Regulaminu konkursu i regulaminu sądu.</w:t>
      </w:r>
      <w:r w:rsidR="0014760D" w:rsidRPr="00623397">
        <w:rPr>
          <w:rFonts w:cs="Arial"/>
          <w:szCs w:val="20"/>
        </w:rPr>
        <w:t xml:space="preserve"> </w:t>
      </w:r>
    </w:p>
    <w:p w14:paraId="18CFA193" w14:textId="097E5588" w:rsidR="00C17086" w:rsidRPr="00623397" w:rsidRDefault="003D2B0B" w:rsidP="00623397">
      <w:pPr>
        <w:pStyle w:val="Akapitzlist"/>
        <w:numPr>
          <w:ilvl w:val="0"/>
          <w:numId w:val="33"/>
        </w:numPr>
        <w:spacing w:after="80" w:line="276" w:lineRule="auto"/>
        <w:ind w:left="426" w:hanging="426"/>
        <w:jc w:val="both"/>
        <w:rPr>
          <w:rFonts w:cs="Arial"/>
          <w:szCs w:val="20"/>
        </w:rPr>
      </w:pPr>
      <w:r w:rsidRPr="00623397">
        <w:rPr>
          <w:rFonts w:cs="Arial"/>
          <w:szCs w:val="20"/>
        </w:rPr>
        <w:t xml:space="preserve">Zamawiający może odwołać sędziego ze składu Sądu Konkursowego w przypadku wystąpienia konfliktu interesów z </w:t>
      </w:r>
      <w:r w:rsidR="00F94609" w:rsidRPr="00623397">
        <w:rPr>
          <w:rFonts w:cs="Arial"/>
          <w:szCs w:val="20"/>
        </w:rPr>
        <w:t>uczestnikiem konkursu. Przed podjęciem decyzji o odwołaniu sędziego zamawiają</w:t>
      </w:r>
      <w:r w:rsidR="00A95310" w:rsidRPr="00623397">
        <w:rPr>
          <w:rFonts w:cs="Arial"/>
          <w:szCs w:val="20"/>
        </w:rPr>
        <w:t>cy ocenia, czy konflikt</w:t>
      </w:r>
      <w:r w:rsidR="00F94609" w:rsidRPr="00623397">
        <w:rPr>
          <w:rFonts w:cs="Arial"/>
          <w:szCs w:val="20"/>
        </w:rPr>
        <w:t xml:space="preserve"> interesów nie może zostać skutecznie wyeliminowany w inny sposób niż poprzez odwołanie sę</w:t>
      </w:r>
      <w:r w:rsidR="00A95310" w:rsidRPr="00623397">
        <w:rPr>
          <w:rFonts w:cs="Arial"/>
          <w:szCs w:val="20"/>
        </w:rPr>
        <w:t xml:space="preserve">dziego. W okolicznościach, gdy konflikt może być wyeliminowany </w:t>
      </w:r>
      <w:r w:rsidR="003D6556" w:rsidRPr="00623397">
        <w:rPr>
          <w:rFonts w:cs="Arial"/>
          <w:szCs w:val="20"/>
        </w:rPr>
        <w:t xml:space="preserve">albo </w:t>
      </w:r>
      <w:r w:rsidR="00A95310" w:rsidRPr="00623397">
        <w:rPr>
          <w:rFonts w:cs="Arial"/>
          <w:szCs w:val="20"/>
        </w:rPr>
        <w:t>przez odwołanie sędziego, albo wykluczenie uczestnika konkursu</w:t>
      </w:r>
      <w:r w:rsidR="003D6556" w:rsidRPr="00623397">
        <w:rPr>
          <w:rFonts w:cs="Arial"/>
          <w:szCs w:val="20"/>
        </w:rPr>
        <w:t>,</w:t>
      </w:r>
      <w:r w:rsidR="00A95310" w:rsidRPr="00623397">
        <w:rPr>
          <w:rFonts w:cs="Arial"/>
          <w:szCs w:val="20"/>
        </w:rPr>
        <w:t xml:space="preserve"> zamawiający przez podjęciem decyzji ocenia całokształt materiału dowodowego. </w:t>
      </w:r>
      <w:r w:rsidR="00680102" w:rsidRPr="00623397">
        <w:rPr>
          <w:rFonts w:cs="Arial"/>
          <w:szCs w:val="20"/>
        </w:rPr>
        <w:t xml:space="preserve">Dokonując oceny </w:t>
      </w:r>
      <w:r w:rsidR="00503921" w:rsidRPr="00623397">
        <w:rPr>
          <w:rFonts w:cs="Arial"/>
          <w:szCs w:val="20"/>
        </w:rPr>
        <w:t>zamawiający bierze pod uwagę okoliczności w jakich powziął wiedzę o wystą</w:t>
      </w:r>
      <w:r w:rsidR="00A95310" w:rsidRPr="00623397">
        <w:rPr>
          <w:rFonts w:cs="Arial"/>
          <w:szCs w:val="20"/>
        </w:rPr>
        <w:t>pieniu konfliktu, prawdziwość złożonych oświadczeń przez uczestnika i sędziego oraz skutki decyzji na osiągnięcie celów konkursu.</w:t>
      </w:r>
    </w:p>
    <w:p w14:paraId="707633E7" w14:textId="77777777" w:rsidR="00C17086" w:rsidRPr="00623397" w:rsidRDefault="00C17086" w:rsidP="00623397">
      <w:pPr>
        <w:spacing w:line="276" w:lineRule="auto"/>
        <w:jc w:val="both"/>
        <w:rPr>
          <w:rFonts w:cs="Arial"/>
          <w:szCs w:val="20"/>
        </w:rPr>
      </w:pPr>
    </w:p>
    <w:p w14:paraId="2B329D68" w14:textId="09913AC3" w:rsidR="00C17086" w:rsidRPr="00623397" w:rsidRDefault="00C17086" w:rsidP="00623397">
      <w:pPr>
        <w:spacing w:after="160" w:line="276" w:lineRule="auto"/>
        <w:jc w:val="both"/>
        <w:rPr>
          <w:rFonts w:cs="Arial"/>
          <w:b/>
          <w:bCs/>
          <w:szCs w:val="20"/>
        </w:rPr>
      </w:pPr>
      <w:r w:rsidRPr="00623397">
        <w:rPr>
          <w:rFonts w:cs="Arial"/>
          <w:b/>
          <w:bCs/>
          <w:szCs w:val="20"/>
        </w:rPr>
        <w:t>ZADANIA SĄDU KONKURSOWEGO</w:t>
      </w:r>
    </w:p>
    <w:p w14:paraId="4FCD601F" w14:textId="262406ED" w:rsidR="00C17086" w:rsidRPr="00623397" w:rsidRDefault="00C17086" w:rsidP="00623397">
      <w:pPr>
        <w:spacing w:after="80" w:line="276" w:lineRule="auto"/>
        <w:jc w:val="both"/>
        <w:rPr>
          <w:rFonts w:cs="Arial"/>
          <w:szCs w:val="20"/>
        </w:rPr>
      </w:pPr>
      <w:r w:rsidRPr="00623397">
        <w:rPr>
          <w:rFonts w:cs="Arial"/>
          <w:szCs w:val="20"/>
        </w:rPr>
        <w:t>Do zadań Sądu Konkursowego należy w szczególności:</w:t>
      </w:r>
    </w:p>
    <w:p w14:paraId="14ED5EBB" w14:textId="16F9066B" w:rsidR="00C17086" w:rsidRPr="00623397" w:rsidRDefault="003D2B0B"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Wsparcie Zamawiającego w przygotowaniu regulaminu konkursu i o</w:t>
      </w:r>
      <w:r w:rsidR="00C17086" w:rsidRPr="00623397">
        <w:rPr>
          <w:rFonts w:cs="Arial"/>
          <w:szCs w:val="20"/>
        </w:rPr>
        <w:t xml:space="preserve">piniowanie </w:t>
      </w:r>
      <w:r w:rsidRPr="00623397">
        <w:rPr>
          <w:rFonts w:cs="Arial"/>
          <w:szCs w:val="20"/>
        </w:rPr>
        <w:t>ostatecznego projektu r</w:t>
      </w:r>
      <w:r w:rsidR="00C17086" w:rsidRPr="00623397">
        <w:rPr>
          <w:rFonts w:cs="Arial"/>
          <w:szCs w:val="20"/>
        </w:rPr>
        <w:t>egulaminu konkursu</w:t>
      </w:r>
      <w:r w:rsidRPr="00623397">
        <w:rPr>
          <w:rFonts w:cs="Arial"/>
          <w:szCs w:val="20"/>
        </w:rPr>
        <w:t>.</w:t>
      </w:r>
    </w:p>
    <w:p w14:paraId="7157DAC3" w14:textId="71604D7D" w:rsidR="00C17086" w:rsidRPr="00623397" w:rsidRDefault="0017597A"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Z</w:t>
      </w:r>
      <w:r w:rsidR="00C17086" w:rsidRPr="00623397">
        <w:rPr>
          <w:rFonts w:cs="Arial"/>
          <w:szCs w:val="20"/>
        </w:rPr>
        <w:t xml:space="preserve">ajęcie stanowiska w kwestii projektu odpowiedzi na zapytania do Regulaminu konkursu, </w:t>
      </w:r>
    </w:p>
    <w:p w14:paraId="527058D5" w14:textId="6840FAD8" w:rsidR="00C17086" w:rsidRPr="00623397" w:rsidRDefault="0017597A"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O</w:t>
      </w:r>
      <w:r w:rsidR="00C17086" w:rsidRPr="00623397">
        <w:rPr>
          <w:rFonts w:cs="Arial"/>
          <w:szCs w:val="20"/>
        </w:rPr>
        <w:t xml:space="preserve">cena </w:t>
      </w:r>
      <w:r w:rsidR="00153550" w:rsidRPr="00623397">
        <w:rPr>
          <w:rFonts w:cs="Arial"/>
          <w:szCs w:val="20"/>
        </w:rPr>
        <w:t xml:space="preserve">opracowań studialnych i </w:t>
      </w:r>
      <w:r w:rsidR="00C17086" w:rsidRPr="00623397">
        <w:rPr>
          <w:rFonts w:cs="Arial"/>
          <w:szCs w:val="20"/>
        </w:rPr>
        <w:t>prac konkursowych, zgodnie z kryteriami określonymi w</w:t>
      </w:r>
      <w:r w:rsidR="006B6AF6" w:rsidRPr="00623397">
        <w:rPr>
          <w:rFonts w:cs="Arial"/>
          <w:szCs w:val="20"/>
        </w:rPr>
        <w:t> </w:t>
      </w:r>
      <w:r w:rsidR="00C17086" w:rsidRPr="00623397">
        <w:rPr>
          <w:rFonts w:cs="Arial"/>
          <w:szCs w:val="20"/>
        </w:rPr>
        <w:t>Regulaminie konkursu;</w:t>
      </w:r>
    </w:p>
    <w:p w14:paraId="3B0CD618" w14:textId="67B8BA07" w:rsidR="00C17086" w:rsidRPr="00623397" w:rsidRDefault="0017597A"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O</w:t>
      </w:r>
      <w:r w:rsidR="00C17086" w:rsidRPr="00623397">
        <w:rPr>
          <w:rFonts w:cs="Arial"/>
          <w:szCs w:val="20"/>
        </w:rPr>
        <w:t xml:space="preserve">pracowywanie uwag członków sądu konkursowego do </w:t>
      </w:r>
      <w:r w:rsidR="00153550" w:rsidRPr="00623397">
        <w:rPr>
          <w:rFonts w:cs="Arial"/>
          <w:szCs w:val="20"/>
        </w:rPr>
        <w:t xml:space="preserve">opracowań studialnych i </w:t>
      </w:r>
      <w:r w:rsidR="00C17086" w:rsidRPr="00623397">
        <w:rPr>
          <w:rFonts w:cs="Arial"/>
          <w:szCs w:val="20"/>
        </w:rPr>
        <w:t>prac konkursowych zgodnie z kryteriami określonymi w Regulaminie konkursu;</w:t>
      </w:r>
    </w:p>
    <w:p w14:paraId="346BE496" w14:textId="6A77F6C8" w:rsidR="00D53618" w:rsidRPr="00623397" w:rsidRDefault="00D53618"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Kwalifikacja Uczestników konkursu do Etapu II konkursu na podstawie oceny opracowań studialnych.</w:t>
      </w:r>
    </w:p>
    <w:p w14:paraId="767E3414" w14:textId="4F95E764" w:rsidR="00C17086" w:rsidRPr="00623397" w:rsidRDefault="0017597A"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rzyznanie nagród i wyróżnień</w:t>
      </w:r>
      <w:r w:rsidR="00D53618" w:rsidRPr="00623397">
        <w:rPr>
          <w:rFonts w:cs="Arial"/>
          <w:szCs w:val="20"/>
        </w:rPr>
        <w:t xml:space="preserve"> po ocenie prac konkursowych</w:t>
      </w:r>
      <w:r w:rsidR="00C17086" w:rsidRPr="00623397">
        <w:rPr>
          <w:rFonts w:cs="Arial"/>
          <w:szCs w:val="20"/>
        </w:rPr>
        <w:t>, zgodnie z Regulaminem Konkursu;</w:t>
      </w:r>
    </w:p>
    <w:p w14:paraId="62A0C98A" w14:textId="0814136F" w:rsidR="00C17086" w:rsidRPr="00623397" w:rsidRDefault="0017597A"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rzygotowanie uzasadnienia werdyktu będącego podstawą dla rozstrzygnięcia konkursu;</w:t>
      </w:r>
    </w:p>
    <w:p w14:paraId="4D60B116" w14:textId="249C1187" w:rsidR="00C17086" w:rsidRPr="00623397" w:rsidRDefault="0017597A"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O</w:t>
      </w:r>
      <w:r w:rsidR="00C17086" w:rsidRPr="00623397">
        <w:rPr>
          <w:rFonts w:cs="Arial"/>
          <w:szCs w:val="20"/>
        </w:rPr>
        <w:t xml:space="preserve">pracowanie wniosków, zaleceń i wytycznych </w:t>
      </w:r>
      <w:r w:rsidR="00D53618" w:rsidRPr="00623397">
        <w:rPr>
          <w:rFonts w:cs="Arial"/>
          <w:szCs w:val="20"/>
        </w:rPr>
        <w:t xml:space="preserve">do opracowań studialnych zakwalifikowanych do Etapu II Konkursu oraz wniosków, zaleceń i wytycznych </w:t>
      </w:r>
      <w:r w:rsidR="00C17086" w:rsidRPr="00623397">
        <w:rPr>
          <w:rFonts w:cs="Arial"/>
          <w:szCs w:val="20"/>
        </w:rPr>
        <w:t>pokonkursowych do pracy lub prac nagrodzonych, wskazanych w werdykcie Sądu Konkursowego;</w:t>
      </w:r>
    </w:p>
    <w:p w14:paraId="11767FCC" w14:textId="5C4C2708" w:rsidR="00C17086" w:rsidRPr="00623397" w:rsidRDefault="0017597A" w:rsidP="00623397">
      <w:pPr>
        <w:pStyle w:val="Akapitzlist"/>
        <w:numPr>
          <w:ilvl w:val="0"/>
          <w:numId w:val="35"/>
        </w:numPr>
        <w:spacing w:after="80" w:line="276" w:lineRule="auto"/>
        <w:ind w:left="426" w:hanging="426"/>
        <w:contextualSpacing w:val="0"/>
        <w:jc w:val="both"/>
        <w:rPr>
          <w:rFonts w:cs="Arial"/>
          <w:szCs w:val="20"/>
        </w:rPr>
      </w:pPr>
      <w:r w:rsidRPr="00623397">
        <w:rPr>
          <w:rFonts w:cs="Arial"/>
          <w:szCs w:val="20"/>
        </w:rPr>
        <w:t>A</w:t>
      </w:r>
      <w:r w:rsidR="00C17086" w:rsidRPr="00623397">
        <w:rPr>
          <w:rFonts w:cs="Arial"/>
          <w:szCs w:val="20"/>
        </w:rPr>
        <w:t>kceptacja protokołów z posiedzeń Sądu Konkursowego oraz protokołu konkursu;</w:t>
      </w:r>
    </w:p>
    <w:p w14:paraId="4EF6C278" w14:textId="1EA32C44" w:rsidR="00AB6555" w:rsidRPr="00623397" w:rsidRDefault="00AB6555" w:rsidP="00623397">
      <w:pPr>
        <w:spacing w:after="80" w:line="276" w:lineRule="auto"/>
        <w:jc w:val="both"/>
        <w:rPr>
          <w:rFonts w:cs="Arial"/>
          <w:szCs w:val="20"/>
        </w:rPr>
      </w:pPr>
      <w:r w:rsidRPr="00623397">
        <w:rPr>
          <w:rFonts w:cs="Arial"/>
          <w:szCs w:val="20"/>
        </w:rPr>
        <w:t>Zamawiający może zobo</w:t>
      </w:r>
      <w:r w:rsidR="00291B58" w:rsidRPr="00623397">
        <w:rPr>
          <w:rFonts w:cs="Arial"/>
          <w:szCs w:val="20"/>
        </w:rPr>
        <w:t>wiązać Sąd Konkursowy do udziału</w:t>
      </w:r>
      <w:r w:rsidRPr="00623397">
        <w:rPr>
          <w:rFonts w:cs="Arial"/>
          <w:szCs w:val="20"/>
        </w:rPr>
        <w:t xml:space="preserve"> w publicznym ogłoszeniu werdyktu Sądu, udziału</w:t>
      </w:r>
    </w:p>
    <w:p w14:paraId="135514D8" w14:textId="30C1FEF1" w:rsidR="00C17086" w:rsidRPr="00623397" w:rsidRDefault="00C17086" w:rsidP="00623397">
      <w:pPr>
        <w:spacing w:after="80" w:line="276" w:lineRule="auto"/>
        <w:jc w:val="both"/>
        <w:rPr>
          <w:rFonts w:cs="Arial"/>
          <w:szCs w:val="20"/>
        </w:rPr>
      </w:pPr>
      <w:r w:rsidRPr="00623397">
        <w:rPr>
          <w:rFonts w:cs="Arial"/>
          <w:szCs w:val="20"/>
        </w:rPr>
        <w:t>w konferencji prasowej i otwarciu wystawy pokonkursowej, jeżeli jest organizowana</w:t>
      </w:r>
      <w:r w:rsidR="00AB6555" w:rsidRPr="00623397">
        <w:rPr>
          <w:rFonts w:cs="Arial"/>
          <w:szCs w:val="20"/>
        </w:rPr>
        <w:t xml:space="preserve"> oraz udziału w </w:t>
      </w:r>
      <w:r w:rsidRPr="00623397">
        <w:rPr>
          <w:rFonts w:cs="Arial"/>
          <w:szCs w:val="20"/>
        </w:rPr>
        <w:t>dyskusji pokonkursowej.</w:t>
      </w:r>
    </w:p>
    <w:p w14:paraId="420D4C6E" w14:textId="77777777" w:rsidR="00C17086" w:rsidRPr="00623397" w:rsidRDefault="00C17086" w:rsidP="00623397">
      <w:pPr>
        <w:spacing w:line="276" w:lineRule="auto"/>
        <w:jc w:val="both"/>
        <w:rPr>
          <w:rFonts w:cs="Arial"/>
          <w:szCs w:val="20"/>
        </w:rPr>
      </w:pPr>
    </w:p>
    <w:p w14:paraId="2F6029C5" w14:textId="34FD4689" w:rsidR="00C17086" w:rsidRPr="00623397" w:rsidRDefault="00C17086" w:rsidP="00623397">
      <w:pPr>
        <w:spacing w:after="160" w:line="276" w:lineRule="auto"/>
        <w:jc w:val="both"/>
        <w:rPr>
          <w:rFonts w:cs="Arial"/>
          <w:b/>
          <w:bCs/>
          <w:szCs w:val="20"/>
        </w:rPr>
      </w:pPr>
      <w:r w:rsidRPr="00623397">
        <w:rPr>
          <w:rFonts w:cs="Arial"/>
          <w:b/>
          <w:bCs/>
          <w:szCs w:val="20"/>
        </w:rPr>
        <w:t>PRZEWODNICZĄCY SĄDU KONKURSOWEGO</w:t>
      </w:r>
    </w:p>
    <w:p w14:paraId="172F2F94" w14:textId="1337CC98" w:rsidR="00C17086" w:rsidRPr="00623397" w:rsidRDefault="00C17086" w:rsidP="00623397">
      <w:pPr>
        <w:spacing w:after="80" w:line="276" w:lineRule="auto"/>
        <w:jc w:val="both"/>
        <w:rPr>
          <w:rFonts w:cs="Arial"/>
          <w:szCs w:val="20"/>
        </w:rPr>
      </w:pPr>
      <w:r w:rsidRPr="00623397">
        <w:rPr>
          <w:rFonts w:cs="Arial"/>
          <w:szCs w:val="20"/>
        </w:rPr>
        <w:t>Do obowiązków Przewodniczącego Sądu Konkursowego należy w szczególności:</w:t>
      </w:r>
    </w:p>
    <w:p w14:paraId="0840FF69" w14:textId="5911D59E" w:rsidR="00C17086" w:rsidRPr="00623397" w:rsidRDefault="0017597A" w:rsidP="00623397">
      <w:pPr>
        <w:pStyle w:val="Akapitzlist"/>
        <w:numPr>
          <w:ilvl w:val="0"/>
          <w:numId w:val="36"/>
        </w:numPr>
        <w:spacing w:after="80" w:line="276" w:lineRule="auto"/>
        <w:ind w:left="426" w:hanging="426"/>
        <w:contextualSpacing w:val="0"/>
        <w:jc w:val="both"/>
        <w:rPr>
          <w:rFonts w:cs="Arial"/>
          <w:szCs w:val="20"/>
        </w:rPr>
      </w:pPr>
      <w:r w:rsidRPr="00623397">
        <w:rPr>
          <w:rFonts w:cs="Arial"/>
          <w:szCs w:val="20"/>
        </w:rPr>
        <w:t>Z</w:t>
      </w:r>
      <w:r w:rsidR="00C17086" w:rsidRPr="00623397">
        <w:rPr>
          <w:rFonts w:cs="Arial"/>
          <w:szCs w:val="20"/>
        </w:rPr>
        <w:t>woływanie, prowadzenie posiedzeń i przeprowadzenie posiedzeń Sądu Konkursowego, za wyjątkiem pierwszego posiedzenia Sądu Konkursowego zwołanego i prowadzonego przez Zamawiającego;</w:t>
      </w:r>
    </w:p>
    <w:p w14:paraId="40930CED" w14:textId="1D5E40FD" w:rsidR="00C17086" w:rsidRPr="00623397" w:rsidRDefault="00775688" w:rsidP="00623397">
      <w:pPr>
        <w:pStyle w:val="Akapitzlist"/>
        <w:numPr>
          <w:ilvl w:val="0"/>
          <w:numId w:val="36"/>
        </w:numPr>
        <w:spacing w:after="80" w:line="276" w:lineRule="auto"/>
        <w:ind w:left="426" w:hanging="426"/>
        <w:contextualSpacing w:val="0"/>
        <w:jc w:val="both"/>
        <w:rPr>
          <w:rFonts w:cs="Arial"/>
          <w:szCs w:val="20"/>
        </w:rPr>
      </w:pPr>
      <w:r w:rsidRPr="00623397">
        <w:rPr>
          <w:rFonts w:cs="Arial"/>
          <w:szCs w:val="20"/>
        </w:rPr>
        <w:t>Bieżące p</w:t>
      </w:r>
      <w:r w:rsidR="00C17086" w:rsidRPr="00623397">
        <w:rPr>
          <w:rFonts w:cs="Arial"/>
          <w:szCs w:val="20"/>
        </w:rPr>
        <w:t>owierzanie Sędziom zadań do wykonania w toku konkursu;</w:t>
      </w:r>
    </w:p>
    <w:p w14:paraId="6463B943" w14:textId="69544784" w:rsidR="00C17086" w:rsidRPr="00623397" w:rsidRDefault="0017597A" w:rsidP="00623397">
      <w:pPr>
        <w:pStyle w:val="Akapitzlist"/>
        <w:numPr>
          <w:ilvl w:val="0"/>
          <w:numId w:val="36"/>
        </w:numPr>
        <w:spacing w:after="80" w:line="276" w:lineRule="auto"/>
        <w:ind w:left="426" w:hanging="426"/>
        <w:contextualSpacing w:val="0"/>
        <w:jc w:val="both"/>
        <w:rPr>
          <w:rFonts w:cs="Arial"/>
          <w:szCs w:val="20"/>
        </w:rPr>
      </w:pPr>
      <w:r w:rsidRPr="00623397">
        <w:rPr>
          <w:rFonts w:cs="Arial"/>
          <w:szCs w:val="20"/>
        </w:rPr>
        <w:t>Z</w:t>
      </w:r>
      <w:r w:rsidR="00C17086" w:rsidRPr="00623397">
        <w:rPr>
          <w:rFonts w:cs="Arial"/>
          <w:szCs w:val="20"/>
        </w:rPr>
        <w:t>apewnienie przestrzegania warunków konkursu;</w:t>
      </w:r>
    </w:p>
    <w:p w14:paraId="03C5DDD9" w14:textId="43EFF0CB" w:rsidR="00D53618" w:rsidRPr="00623397" w:rsidRDefault="00D53618" w:rsidP="00623397">
      <w:pPr>
        <w:pStyle w:val="Akapitzlist"/>
        <w:numPr>
          <w:ilvl w:val="0"/>
          <w:numId w:val="36"/>
        </w:numPr>
        <w:spacing w:after="80" w:line="276" w:lineRule="auto"/>
        <w:ind w:left="426" w:hanging="426"/>
        <w:contextualSpacing w:val="0"/>
        <w:jc w:val="both"/>
        <w:rPr>
          <w:rFonts w:cs="Arial"/>
          <w:szCs w:val="20"/>
        </w:rPr>
      </w:pPr>
      <w:r w:rsidRPr="00623397">
        <w:rPr>
          <w:rFonts w:cs="Arial"/>
          <w:szCs w:val="20"/>
        </w:rPr>
        <w:t xml:space="preserve">Przygotowanie i przeprowadzenie głosowania mającego na celu wyłonienie opracowań studialnych zakwalifikowanych do Etapu </w:t>
      </w:r>
      <w:r w:rsidR="00FB648B" w:rsidRPr="00623397">
        <w:rPr>
          <w:rFonts w:cs="Arial"/>
          <w:szCs w:val="20"/>
        </w:rPr>
        <w:t>II</w:t>
      </w:r>
      <w:r w:rsidRPr="00623397">
        <w:rPr>
          <w:rFonts w:cs="Arial"/>
          <w:szCs w:val="20"/>
        </w:rPr>
        <w:t xml:space="preserve"> Konkursu.</w:t>
      </w:r>
    </w:p>
    <w:p w14:paraId="60C71F06" w14:textId="125937FF" w:rsidR="00C17086" w:rsidRPr="00623397" w:rsidRDefault="0017597A" w:rsidP="00623397">
      <w:pPr>
        <w:pStyle w:val="Akapitzlist"/>
        <w:numPr>
          <w:ilvl w:val="0"/>
          <w:numId w:val="36"/>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rzygotowanie i przeprowadzenie głosowania mającego na celu wyłonienie pracy zwycięskiej oraz przyznanie nagród.</w:t>
      </w:r>
    </w:p>
    <w:p w14:paraId="18848B77" w14:textId="364FA4AC" w:rsidR="00C17086" w:rsidRPr="00623397" w:rsidRDefault="00C17086" w:rsidP="00623397">
      <w:pPr>
        <w:spacing w:after="80" w:line="276" w:lineRule="auto"/>
        <w:jc w:val="both"/>
        <w:rPr>
          <w:rFonts w:cs="Arial"/>
          <w:szCs w:val="20"/>
        </w:rPr>
      </w:pPr>
      <w:r w:rsidRPr="00623397">
        <w:rPr>
          <w:rFonts w:cs="Arial"/>
          <w:szCs w:val="20"/>
        </w:rPr>
        <w:t>W razie nieobecności Przewodniczącego Sądu Konkursowego obowiązki wykonuje Zastępca Przewodniczącego</w:t>
      </w:r>
      <w:r w:rsidR="00034BF6" w:rsidRPr="00623397">
        <w:rPr>
          <w:rFonts w:cs="Arial"/>
          <w:szCs w:val="20"/>
        </w:rPr>
        <w:t xml:space="preserve"> (jeśli został powołany)</w:t>
      </w:r>
      <w:r w:rsidRPr="00623397">
        <w:rPr>
          <w:rFonts w:cs="Arial"/>
          <w:szCs w:val="20"/>
        </w:rPr>
        <w:t xml:space="preserve"> lub Sędzia Referent Sądu Konkursowego.</w:t>
      </w:r>
    </w:p>
    <w:p w14:paraId="143A4BF2" w14:textId="77777777" w:rsidR="00C17086" w:rsidRPr="00623397" w:rsidRDefault="00C17086" w:rsidP="00623397">
      <w:pPr>
        <w:spacing w:line="276" w:lineRule="auto"/>
        <w:jc w:val="both"/>
        <w:rPr>
          <w:rFonts w:cs="Arial"/>
          <w:szCs w:val="20"/>
        </w:rPr>
      </w:pPr>
    </w:p>
    <w:p w14:paraId="4FC2FE09" w14:textId="3BAD4B6C" w:rsidR="00C17086" w:rsidRPr="00623397" w:rsidRDefault="00C17086" w:rsidP="00623397">
      <w:pPr>
        <w:spacing w:after="160" w:line="276" w:lineRule="auto"/>
        <w:jc w:val="both"/>
        <w:rPr>
          <w:rFonts w:cs="Arial"/>
          <w:b/>
          <w:bCs/>
          <w:szCs w:val="20"/>
        </w:rPr>
      </w:pPr>
      <w:r w:rsidRPr="00623397">
        <w:rPr>
          <w:rFonts w:cs="Arial"/>
          <w:b/>
          <w:bCs/>
          <w:szCs w:val="20"/>
        </w:rPr>
        <w:t>SĘDZIA REFERENT</w:t>
      </w:r>
    </w:p>
    <w:p w14:paraId="06986F4C" w14:textId="422B7113" w:rsidR="00C17086" w:rsidRPr="00623397" w:rsidRDefault="00C17086" w:rsidP="00623397">
      <w:pPr>
        <w:spacing w:after="80" w:line="276" w:lineRule="auto"/>
        <w:jc w:val="both"/>
        <w:rPr>
          <w:rFonts w:cs="Arial"/>
          <w:szCs w:val="20"/>
        </w:rPr>
      </w:pPr>
      <w:r w:rsidRPr="00623397">
        <w:rPr>
          <w:rFonts w:cs="Arial"/>
          <w:szCs w:val="20"/>
        </w:rPr>
        <w:t>Do obowiązków Sędziego Referenta należy w szczególności:</w:t>
      </w:r>
    </w:p>
    <w:p w14:paraId="20F269CA" w14:textId="3A827D69" w:rsidR="00C17086" w:rsidRPr="00623397" w:rsidRDefault="0017597A" w:rsidP="00623397">
      <w:pPr>
        <w:pStyle w:val="Akapitzlist"/>
        <w:numPr>
          <w:ilvl w:val="0"/>
          <w:numId w:val="37"/>
        </w:numPr>
        <w:spacing w:after="80" w:line="276" w:lineRule="auto"/>
        <w:ind w:left="426" w:hanging="426"/>
        <w:contextualSpacing w:val="0"/>
        <w:jc w:val="both"/>
        <w:rPr>
          <w:rFonts w:cs="Arial"/>
          <w:szCs w:val="20"/>
        </w:rPr>
      </w:pPr>
      <w:r w:rsidRPr="00623397">
        <w:rPr>
          <w:rFonts w:cs="Arial"/>
          <w:szCs w:val="20"/>
        </w:rPr>
        <w:t>O</w:t>
      </w:r>
      <w:r w:rsidR="00C17086" w:rsidRPr="00623397">
        <w:rPr>
          <w:rFonts w:cs="Arial"/>
          <w:szCs w:val="20"/>
        </w:rPr>
        <w:t>pracowywanie lub weryfikowanie odpowiedzi na anonimowe zapytania uczestników konkursu,</w:t>
      </w:r>
    </w:p>
    <w:p w14:paraId="0ED1202F" w14:textId="20156F04" w:rsidR="00C17086" w:rsidRPr="00623397" w:rsidRDefault="008D1FE3" w:rsidP="00623397">
      <w:pPr>
        <w:pStyle w:val="Akapitzlist"/>
        <w:numPr>
          <w:ilvl w:val="0"/>
          <w:numId w:val="37"/>
        </w:numPr>
        <w:spacing w:after="80" w:line="276" w:lineRule="auto"/>
        <w:ind w:left="426" w:hanging="426"/>
        <w:contextualSpacing w:val="0"/>
        <w:jc w:val="both"/>
        <w:rPr>
          <w:rFonts w:cs="Arial"/>
          <w:szCs w:val="20"/>
        </w:rPr>
      </w:pPr>
      <w:r w:rsidRPr="00623397">
        <w:rPr>
          <w:rFonts w:cs="Arial"/>
          <w:szCs w:val="20"/>
        </w:rPr>
        <w:t>Szczegółowe zapoznanie się z opracowaniami studialnymi i pracami konkursowymi w celu weryfikacji ich zgodności z wymaganiami konkursu oraz obiektywne przedstawianie Sądowi Konkursowemu opracowań studialnych i prac konkursowych w celu ich oceny, a także wnioskowanie o wykluczenie opracowań i prac z konkursu</w:t>
      </w:r>
      <w:r w:rsidR="00C17086" w:rsidRPr="00623397">
        <w:rPr>
          <w:rFonts w:cs="Arial"/>
          <w:szCs w:val="20"/>
        </w:rPr>
        <w:t>,</w:t>
      </w:r>
    </w:p>
    <w:p w14:paraId="07CC6E97" w14:textId="72DA0D78" w:rsidR="00C17086" w:rsidRPr="00623397" w:rsidRDefault="0017597A" w:rsidP="00623397">
      <w:pPr>
        <w:pStyle w:val="Akapitzlist"/>
        <w:numPr>
          <w:ilvl w:val="0"/>
          <w:numId w:val="37"/>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 xml:space="preserve">rzygotowanie ostatecznej redakcji opinii o </w:t>
      </w:r>
      <w:r w:rsidR="00D53618" w:rsidRPr="00623397">
        <w:rPr>
          <w:rFonts w:cs="Arial"/>
          <w:szCs w:val="20"/>
        </w:rPr>
        <w:t xml:space="preserve">opracowaniach studialnych i </w:t>
      </w:r>
      <w:r w:rsidR="00C17086" w:rsidRPr="00623397">
        <w:rPr>
          <w:rFonts w:cs="Arial"/>
          <w:szCs w:val="20"/>
        </w:rPr>
        <w:t>pracach konkursowych oraz wniosków, zaleceń i</w:t>
      </w:r>
      <w:r w:rsidRPr="00623397">
        <w:rPr>
          <w:rFonts w:cs="Arial"/>
          <w:szCs w:val="20"/>
        </w:rPr>
        <w:t> </w:t>
      </w:r>
      <w:r w:rsidR="00C17086" w:rsidRPr="00623397">
        <w:rPr>
          <w:rFonts w:cs="Arial"/>
          <w:szCs w:val="20"/>
        </w:rPr>
        <w:t>wytycznych Sądu Konkursowego</w:t>
      </w:r>
      <w:r w:rsidR="00D53618" w:rsidRPr="00623397">
        <w:rPr>
          <w:rFonts w:cs="Arial"/>
          <w:szCs w:val="20"/>
        </w:rPr>
        <w:t xml:space="preserve"> do opracowań studialnych i prac konkursowych</w:t>
      </w:r>
      <w:r w:rsidR="00C17086" w:rsidRPr="00623397">
        <w:rPr>
          <w:rFonts w:cs="Arial"/>
          <w:szCs w:val="20"/>
        </w:rPr>
        <w:t>.</w:t>
      </w:r>
    </w:p>
    <w:p w14:paraId="6411A74F" w14:textId="132E9B35" w:rsidR="003F00A9" w:rsidRPr="00623397" w:rsidRDefault="00C17086" w:rsidP="00623397">
      <w:pPr>
        <w:spacing w:after="80" w:line="276" w:lineRule="auto"/>
        <w:jc w:val="both"/>
        <w:rPr>
          <w:rFonts w:cs="Arial"/>
          <w:szCs w:val="20"/>
        </w:rPr>
      </w:pPr>
      <w:r w:rsidRPr="00623397">
        <w:rPr>
          <w:rFonts w:cs="Arial"/>
          <w:szCs w:val="20"/>
        </w:rPr>
        <w:t>Sędzia Referent wykonuje swoje obowiązki we współpracy z Sekretarzem Konkursu oraz ekspertami i</w:t>
      </w:r>
      <w:r w:rsidR="0017597A" w:rsidRPr="00623397">
        <w:rPr>
          <w:rFonts w:cs="Arial"/>
          <w:szCs w:val="20"/>
        </w:rPr>
        <w:t> </w:t>
      </w:r>
      <w:r w:rsidRPr="00623397">
        <w:rPr>
          <w:rFonts w:cs="Arial"/>
          <w:szCs w:val="20"/>
        </w:rPr>
        <w:t>biegłymi powołanymi przez Zamawiającego.</w:t>
      </w:r>
    </w:p>
    <w:p w14:paraId="5228672F" w14:textId="77777777" w:rsidR="00C17086" w:rsidRPr="00623397" w:rsidRDefault="00C17086" w:rsidP="00623397">
      <w:pPr>
        <w:spacing w:line="276" w:lineRule="auto"/>
        <w:jc w:val="both"/>
        <w:rPr>
          <w:rFonts w:cs="Arial"/>
          <w:szCs w:val="20"/>
        </w:rPr>
      </w:pPr>
    </w:p>
    <w:p w14:paraId="12CC43C7" w14:textId="02334993" w:rsidR="00C17086" w:rsidRPr="00623397" w:rsidRDefault="00C17086" w:rsidP="00623397">
      <w:pPr>
        <w:spacing w:after="160" w:line="276" w:lineRule="auto"/>
        <w:jc w:val="both"/>
        <w:rPr>
          <w:rFonts w:cs="Arial"/>
          <w:b/>
          <w:bCs/>
          <w:szCs w:val="20"/>
        </w:rPr>
      </w:pPr>
      <w:r w:rsidRPr="00623397">
        <w:rPr>
          <w:rFonts w:cs="Arial"/>
          <w:b/>
          <w:bCs/>
          <w:szCs w:val="20"/>
        </w:rPr>
        <w:t>TRYB PRACY SĄDU KONKURSOWEGO</w:t>
      </w:r>
    </w:p>
    <w:p w14:paraId="49B1C12B" w14:textId="77777777" w:rsidR="00C17086"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Sędziego Referenta wyznacza Zamawiający lub Sędziowie Sądu Konkursowego.</w:t>
      </w:r>
    </w:p>
    <w:p w14:paraId="495B37A0" w14:textId="70B59849" w:rsidR="00C17086"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 xml:space="preserve">Sąd Konkursowy powinien obradować w pełnym składzie jednak do podjęcia skutecznych decyzji przez Sąd Konkursowy konieczna jest obecność co najmniej </w:t>
      </w:r>
      <w:r w:rsidR="003E02D8" w:rsidRPr="00623397">
        <w:rPr>
          <w:rFonts w:cs="Arial"/>
          <w:szCs w:val="20"/>
        </w:rPr>
        <w:t>2/3</w:t>
      </w:r>
      <w:r w:rsidRPr="00623397">
        <w:rPr>
          <w:rFonts w:cs="Arial"/>
          <w:szCs w:val="20"/>
        </w:rPr>
        <w:t xml:space="preserve"> powołanych członków, w</w:t>
      </w:r>
      <w:r w:rsidR="00884351" w:rsidRPr="00623397">
        <w:rPr>
          <w:rFonts w:cs="Arial"/>
          <w:szCs w:val="20"/>
        </w:rPr>
        <w:t> </w:t>
      </w:r>
      <w:r w:rsidRPr="00623397">
        <w:rPr>
          <w:rFonts w:cs="Arial"/>
          <w:szCs w:val="20"/>
        </w:rPr>
        <w:t>tym Przewodniczącego</w:t>
      </w:r>
      <w:r w:rsidR="003E02D8" w:rsidRPr="00623397">
        <w:rPr>
          <w:rFonts w:cs="Arial"/>
          <w:szCs w:val="20"/>
        </w:rPr>
        <w:t>.</w:t>
      </w:r>
      <w:r w:rsidRPr="00623397">
        <w:rPr>
          <w:rFonts w:cs="Arial"/>
          <w:szCs w:val="20"/>
        </w:rPr>
        <w:t xml:space="preserve"> </w:t>
      </w:r>
      <w:r w:rsidR="008B1563" w:rsidRPr="00623397">
        <w:rPr>
          <w:rFonts w:cs="Arial"/>
          <w:szCs w:val="20"/>
        </w:rPr>
        <w:t xml:space="preserve">Zasada opisana w art. 335 ust. 4 tj. co najmniej 1/3 składu sądu konkursowego, w tym jego przewodniczący, posiada uprawnienia takie same jak wymagane od Uczestników konkursu obowiązuje także w przypadku obrad w składzie niepełnym tj. obecności co najmniej 2/3 powołanych członków Sadu w tym przewodniczącego. </w:t>
      </w:r>
      <w:r w:rsidRPr="00623397">
        <w:rPr>
          <w:rFonts w:cs="Arial"/>
          <w:szCs w:val="20"/>
        </w:rPr>
        <w:t>Sąd Konkursowy pracuje na posiedzeniach zwoływanych przez Przewodniczącego Sądu Konkursowego z odpowiednim wyprzedzeniem.</w:t>
      </w:r>
    </w:p>
    <w:p w14:paraId="263935D8" w14:textId="3F050BBC"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Posiedzenie Sądu Konkursowego może mieć charakter plenarny lub zostać przeprowadzone w</w:t>
      </w:r>
      <w:r w:rsidR="00884351" w:rsidRPr="00623397">
        <w:rPr>
          <w:rFonts w:cs="Arial"/>
          <w:szCs w:val="20"/>
        </w:rPr>
        <w:t> </w:t>
      </w:r>
      <w:r w:rsidRPr="00623397">
        <w:rPr>
          <w:rFonts w:cs="Arial"/>
          <w:szCs w:val="20"/>
        </w:rPr>
        <w:t xml:space="preserve">trybie obiegowym, jeżeli przedmiotem posiedzenia Sądu Konkursowego nie jest ocena </w:t>
      </w:r>
      <w:r w:rsidR="00D53618" w:rsidRPr="00623397">
        <w:rPr>
          <w:rFonts w:cs="Arial"/>
          <w:szCs w:val="20"/>
        </w:rPr>
        <w:t xml:space="preserve">opracowań studialnych lub </w:t>
      </w:r>
      <w:r w:rsidRPr="00623397">
        <w:rPr>
          <w:rFonts w:cs="Arial"/>
          <w:szCs w:val="20"/>
        </w:rPr>
        <w:t>prac konkursowych. Posiedzenie plenarne może zostać przeprowadzone z wykorzystaniem środków porozumiewania się na odległość (telekonferencja).</w:t>
      </w:r>
    </w:p>
    <w:p w14:paraId="565E6D01" w14:textId="77777777"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Wszelkie czynności podejmowane przez Sąd Konkursowy powinny być dokumentowane na piśmie.</w:t>
      </w:r>
    </w:p>
    <w:p w14:paraId="1734C38A" w14:textId="77777777"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Zamawiający w porozumieniu z Sądem Konkursowym może odwołać się do opinii Ekspertów technicznych.</w:t>
      </w:r>
    </w:p>
    <w:p w14:paraId="675CAEFD" w14:textId="0A48C4FE"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Ustalenie decyzji Sądu Konkursowego powinno nastąpić poprzez osiągniecie konsensusu. W</w:t>
      </w:r>
      <w:r w:rsidR="00884351" w:rsidRPr="00623397">
        <w:rPr>
          <w:rFonts w:cs="Arial"/>
          <w:szCs w:val="20"/>
        </w:rPr>
        <w:t> </w:t>
      </w:r>
      <w:r w:rsidRPr="00623397">
        <w:rPr>
          <w:rFonts w:cs="Arial"/>
          <w:szCs w:val="20"/>
        </w:rPr>
        <w:t>przypadku, gdy nie jest to możliwe Sąd Konkursowy podejmuje rozstrzygnięcia zwykłą większością głosów.</w:t>
      </w:r>
    </w:p>
    <w:p w14:paraId="448BDB58" w14:textId="2C4A84D7"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Przy równej liczbie głosów decyduje głos Przewodniczącego Sądu Konkursowego</w:t>
      </w:r>
      <w:r w:rsidR="00C64B74" w:rsidRPr="00623397">
        <w:rPr>
          <w:rFonts w:cs="Arial"/>
          <w:szCs w:val="20"/>
        </w:rPr>
        <w:t>.</w:t>
      </w:r>
      <w:r w:rsidRPr="00623397">
        <w:rPr>
          <w:rFonts w:cs="Arial"/>
          <w:szCs w:val="20"/>
        </w:rPr>
        <w:t xml:space="preserve"> </w:t>
      </w:r>
    </w:p>
    <w:p w14:paraId="28ED9102" w14:textId="0BD88425"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Sędzia, który nie zgadza się z decyzją Sądu Konkursowego może zgłosić do protokołu z</w:t>
      </w:r>
      <w:r w:rsidR="00884351" w:rsidRPr="00623397">
        <w:rPr>
          <w:rFonts w:cs="Arial"/>
          <w:szCs w:val="20"/>
        </w:rPr>
        <w:t> </w:t>
      </w:r>
      <w:r w:rsidRPr="00623397">
        <w:rPr>
          <w:rFonts w:cs="Arial"/>
          <w:szCs w:val="20"/>
        </w:rPr>
        <w:t>posiedzenia "votum separatum".</w:t>
      </w:r>
    </w:p>
    <w:p w14:paraId="0093EAA0" w14:textId="62CD3101"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 xml:space="preserve">Sąd Konkursowy nie może uchylić się od </w:t>
      </w:r>
      <w:r w:rsidR="002527A1" w:rsidRPr="00623397">
        <w:rPr>
          <w:rFonts w:cs="Arial"/>
          <w:szCs w:val="20"/>
        </w:rPr>
        <w:t>ustalenia kolejności prac konkursowych.</w:t>
      </w:r>
      <w:r w:rsidRPr="00623397">
        <w:rPr>
          <w:rFonts w:cs="Arial"/>
          <w:szCs w:val="20"/>
        </w:rPr>
        <w:t>.</w:t>
      </w:r>
    </w:p>
    <w:p w14:paraId="1D553A1F" w14:textId="77777777"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Rozstrzygnięcie Sądu Konkursowego jest ostateczne.</w:t>
      </w:r>
    </w:p>
    <w:p w14:paraId="7ABE2436" w14:textId="77777777"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Przebieg posiedzeń Sądu Konkursowego jest protokołowany przez Sekretarza Konkursu.</w:t>
      </w:r>
    </w:p>
    <w:p w14:paraId="09DD999B" w14:textId="77777777" w:rsidR="0017597A"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Sąd Konkursowy komunikuje się z Uczestnikami konkursu wyłącznie za pośrednictwem strony internetowej konkursu obsługiwanej przez Sekretarza Konkursu.</w:t>
      </w:r>
    </w:p>
    <w:p w14:paraId="49D898A9" w14:textId="5028F44C" w:rsidR="00C17086" w:rsidRPr="00623397" w:rsidRDefault="00C17086" w:rsidP="00623397">
      <w:pPr>
        <w:pStyle w:val="Akapitzlist"/>
        <w:numPr>
          <w:ilvl w:val="0"/>
          <w:numId w:val="38"/>
        </w:numPr>
        <w:spacing w:after="80" w:line="276" w:lineRule="auto"/>
        <w:ind w:left="426" w:hanging="426"/>
        <w:contextualSpacing w:val="0"/>
        <w:jc w:val="both"/>
        <w:rPr>
          <w:rFonts w:cs="Arial"/>
          <w:szCs w:val="20"/>
        </w:rPr>
      </w:pPr>
      <w:r w:rsidRPr="00623397">
        <w:rPr>
          <w:rFonts w:cs="Arial"/>
          <w:szCs w:val="20"/>
        </w:rPr>
        <w:t xml:space="preserve">Wszystkie dokumenty i protokoły związane z pracą </w:t>
      </w:r>
      <w:r w:rsidR="006B6AF6" w:rsidRPr="00623397">
        <w:rPr>
          <w:rFonts w:cs="Arial"/>
          <w:szCs w:val="20"/>
        </w:rPr>
        <w:t>Sądu</w:t>
      </w:r>
      <w:r w:rsidRPr="00623397">
        <w:rPr>
          <w:rFonts w:cs="Arial"/>
          <w:szCs w:val="20"/>
        </w:rPr>
        <w:t xml:space="preserve"> </w:t>
      </w:r>
      <w:r w:rsidR="006B6AF6" w:rsidRPr="00623397">
        <w:rPr>
          <w:rFonts w:cs="Arial"/>
          <w:szCs w:val="20"/>
        </w:rPr>
        <w:t>K</w:t>
      </w:r>
      <w:r w:rsidRPr="00623397">
        <w:rPr>
          <w:rFonts w:cs="Arial"/>
          <w:szCs w:val="20"/>
        </w:rPr>
        <w:t>onkurs</w:t>
      </w:r>
      <w:r w:rsidR="006B6AF6" w:rsidRPr="00623397">
        <w:rPr>
          <w:rFonts w:cs="Arial"/>
          <w:szCs w:val="20"/>
        </w:rPr>
        <w:t>owego</w:t>
      </w:r>
      <w:r w:rsidRPr="00623397">
        <w:rPr>
          <w:rFonts w:cs="Arial"/>
          <w:szCs w:val="20"/>
        </w:rPr>
        <w:t>, w tym decyzje o</w:t>
      </w:r>
      <w:r w:rsidR="006B6AF6" w:rsidRPr="00623397">
        <w:rPr>
          <w:rFonts w:cs="Arial"/>
          <w:szCs w:val="20"/>
        </w:rPr>
        <w:t> </w:t>
      </w:r>
      <w:r w:rsidRPr="00623397">
        <w:rPr>
          <w:rFonts w:cs="Arial"/>
          <w:szCs w:val="20"/>
        </w:rPr>
        <w:t>przyznaniu nagród i wyróżnień, opinie o pracach konkursowych</w:t>
      </w:r>
      <w:r w:rsidR="00D53618" w:rsidRPr="00623397">
        <w:rPr>
          <w:rFonts w:cs="Arial"/>
          <w:szCs w:val="20"/>
        </w:rPr>
        <w:t xml:space="preserve"> i opracowaniach </w:t>
      </w:r>
      <w:r w:rsidR="006B6AF6" w:rsidRPr="00623397">
        <w:rPr>
          <w:rFonts w:cs="Arial"/>
          <w:szCs w:val="20"/>
        </w:rPr>
        <w:t>studialnych</w:t>
      </w:r>
      <w:r w:rsidRPr="00623397">
        <w:rPr>
          <w:rFonts w:cs="Arial"/>
          <w:szCs w:val="20"/>
        </w:rPr>
        <w:t>, opinie ekspertów, wnioski, zalecenia i</w:t>
      </w:r>
      <w:r w:rsidR="00884351" w:rsidRPr="00623397">
        <w:rPr>
          <w:rFonts w:cs="Arial"/>
          <w:szCs w:val="20"/>
        </w:rPr>
        <w:t> </w:t>
      </w:r>
      <w:r w:rsidRPr="00623397">
        <w:rPr>
          <w:rFonts w:cs="Arial"/>
          <w:szCs w:val="20"/>
        </w:rPr>
        <w:t>wytyczne Zamawiający zobowiązany jest przechowywać co najmniej przez okres 4 lat od dnia ogłoszenia wyniku konkursu.</w:t>
      </w:r>
    </w:p>
    <w:p w14:paraId="15655DBE" w14:textId="77777777" w:rsidR="00C17086" w:rsidRPr="00623397" w:rsidRDefault="00C17086" w:rsidP="00623397">
      <w:pPr>
        <w:spacing w:line="276" w:lineRule="auto"/>
        <w:jc w:val="both"/>
        <w:rPr>
          <w:rFonts w:cs="Arial"/>
          <w:szCs w:val="20"/>
        </w:rPr>
      </w:pPr>
    </w:p>
    <w:p w14:paraId="1E70F7EB" w14:textId="2EFB709C" w:rsidR="00C17086" w:rsidRPr="00623397" w:rsidRDefault="00C17086" w:rsidP="00623397">
      <w:pPr>
        <w:spacing w:after="160" w:line="276" w:lineRule="auto"/>
        <w:jc w:val="both"/>
        <w:rPr>
          <w:rFonts w:cs="Arial"/>
          <w:b/>
          <w:bCs/>
          <w:szCs w:val="20"/>
        </w:rPr>
      </w:pPr>
      <w:r w:rsidRPr="00623397">
        <w:rPr>
          <w:rFonts w:cs="Arial"/>
          <w:b/>
          <w:bCs/>
          <w:szCs w:val="20"/>
        </w:rPr>
        <w:t>SEKRETARZ KONKURSU</w:t>
      </w:r>
    </w:p>
    <w:p w14:paraId="6EE3C191" w14:textId="5D59DC0D" w:rsidR="00C17086" w:rsidRPr="00623397" w:rsidRDefault="00C17086" w:rsidP="00623397">
      <w:pPr>
        <w:spacing w:after="80" w:line="276" w:lineRule="auto"/>
        <w:jc w:val="both"/>
        <w:rPr>
          <w:rFonts w:cs="Arial"/>
          <w:szCs w:val="20"/>
        </w:rPr>
      </w:pPr>
      <w:r w:rsidRPr="00623397">
        <w:rPr>
          <w:rFonts w:cs="Arial"/>
          <w:szCs w:val="20"/>
        </w:rPr>
        <w:t>Sekretarza Konkursu powołuje Zamawiający. Sekretarz konkursu nie jest członkiem Sądu Konkursowego.</w:t>
      </w:r>
    </w:p>
    <w:p w14:paraId="3285D7A8" w14:textId="5AC1E672" w:rsidR="00C17086" w:rsidRPr="00623397" w:rsidRDefault="00C17086" w:rsidP="00623397">
      <w:pPr>
        <w:spacing w:after="80" w:line="276" w:lineRule="auto"/>
        <w:jc w:val="both"/>
        <w:rPr>
          <w:rFonts w:cs="Arial"/>
          <w:szCs w:val="20"/>
        </w:rPr>
      </w:pPr>
      <w:r w:rsidRPr="00623397">
        <w:rPr>
          <w:rFonts w:cs="Arial"/>
          <w:szCs w:val="20"/>
        </w:rPr>
        <w:t>Do obowiązków Sekretarza Konkursu należy w szczególności:</w:t>
      </w:r>
    </w:p>
    <w:p w14:paraId="53AF04CC" w14:textId="75367AB6"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O</w:t>
      </w:r>
      <w:r w:rsidR="00C17086" w:rsidRPr="00623397">
        <w:rPr>
          <w:rFonts w:cs="Arial"/>
          <w:szCs w:val="20"/>
        </w:rPr>
        <w:t>pracowywanie projektów dokumentów konkursu dla Sądu Konkursowego i Sędziego referenta</w:t>
      </w:r>
      <w:r w:rsidRPr="00623397">
        <w:rPr>
          <w:rFonts w:cs="Arial"/>
          <w:szCs w:val="20"/>
        </w:rPr>
        <w:t>;</w:t>
      </w:r>
    </w:p>
    <w:p w14:paraId="7C57EBDC" w14:textId="389497EF"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K</w:t>
      </w:r>
      <w:r w:rsidR="00C17086" w:rsidRPr="00623397">
        <w:rPr>
          <w:rFonts w:cs="Arial"/>
          <w:szCs w:val="20"/>
        </w:rPr>
        <w:t xml:space="preserve">oordynowanie przyjmowania zapytań od uczestników konkursu oraz ich </w:t>
      </w:r>
      <w:proofErr w:type="spellStart"/>
      <w:r w:rsidR="00C17086" w:rsidRPr="00623397">
        <w:rPr>
          <w:rFonts w:cs="Arial"/>
          <w:szCs w:val="20"/>
        </w:rPr>
        <w:t>anonimizacja</w:t>
      </w:r>
      <w:proofErr w:type="spellEnd"/>
      <w:r w:rsidRPr="00623397">
        <w:rPr>
          <w:rFonts w:cs="Arial"/>
          <w:szCs w:val="20"/>
        </w:rPr>
        <w:t>;</w:t>
      </w:r>
    </w:p>
    <w:p w14:paraId="54004A63" w14:textId="7D300832"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R</w:t>
      </w:r>
      <w:r w:rsidR="00C17086" w:rsidRPr="00623397">
        <w:rPr>
          <w:rFonts w:cs="Arial"/>
          <w:szCs w:val="20"/>
        </w:rPr>
        <w:t>ozsyłanie korespondencji dla Przewodniczącego Sadu, Sędziego referenta oraz innych członków Sądu Konkursowego</w:t>
      </w:r>
      <w:r w:rsidRPr="00623397">
        <w:rPr>
          <w:rFonts w:cs="Arial"/>
          <w:szCs w:val="20"/>
        </w:rPr>
        <w:t>;</w:t>
      </w:r>
    </w:p>
    <w:p w14:paraId="2A328E5C" w14:textId="629C1382"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rowadzenie dokumentacji konkursu oraz spraw administracyjnych i finansowych konkursu,</w:t>
      </w:r>
    </w:p>
    <w:p w14:paraId="708C2374" w14:textId="3383259F"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owiadomienie uczestników konkursu o rozstrzygnięciu konkursu</w:t>
      </w:r>
      <w:r w:rsidRPr="00623397">
        <w:rPr>
          <w:rFonts w:cs="Arial"/>
          <w:szCs w:val="20"/>
        </w:rPr>
        <w:t>;</w:t>
      </w:r>
    </w:p>
    <w:p w14:paraId="4B3916A5" w14:textId="44B096AF"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N</w:t>
      </w:r>
      <w:r w:rsidR="00C17086" w:rsidRPr="00623397">
        <w:rPr>
          <w:rFonts w:cs="Arial"/>
          <w:szCs w:val="20"/>
        </w:rPr>
        <w:t>adzór nad organizacją wystawy prac konkursowych, dyskusji pokonkursowych oraz publikacji materiałów pokonkursowych</w:t>
      </w:r>
      <w:r w:rsidRPr="00623397">
        <w:rPr>
          <w:rFonts w:cs="Arial"/>
          <w:szCs w:val="20"/>
        </w:rPr>
        <w:t>;</w:t>
      </w:r>
    </w:p>
    <w:p w14:paraId="68269B5E" w14:textId="7B22D115"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ełnienie czynności organizacyjnych i administracyjnych związanych z przebiegiem konkursu oraz czynności likwidacyjnych dotyczących konkursu</w:t>
      </w:r>
      <w:r w:rsidRPr="00623397">
        <w:rPr>
          <w:rFonts w:cs="Arial"/>
          <w:szCs w:val="20"/>
        </w:rPr>
        <w:t>;</w:t>
      </w:r>
    </w:p>
    <w:p w14:paraId="2C2366C7" w14:textId="285359E2"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Z</w:t>
      </w:r>
      <w:r w:rsidR="00C17086" w:rsidRPr="00623397">
        <w:rPr>
          <w:rFonts w:cs="Arial"/>
          <w:szCs w:val="20"/>
        </w:rPr>
        <w:t>amieszczanie lub przekazywanie do zamieszczenia informacji i ogłoszeń we właściwych publikatorach oraz na stronie internetowej konkursu</w:t>
      </w:r>
      <w:r w:rsidRPr="00623397">
        <w:rPr>
          <w:rFonts w:cs="Arial"/>
          <w:szCs w:val="20"/>
        </w:rPr>
        <w:t>;</w:t>
      </w:r>
    </w:p>
    <w:p w14:paraId="652A9CE8" w14:textId="7F60316D"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otwierdzanie za zgodność z oryginałem dokumentacji konkursu</w:t>
      </w:r>
      <w:r w:rsidRPr="00623397">
        <w:rPr>
          <w:rFonts w:cs="Arial"/>
          <w:szCs w:val="20"/>
        </w:rPr>
        <w:t>;</w:t>
      </w:r>
    </w:p>
    <w:p w14:paraId="2ED26E76" w14:textId="64EB66CE"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o zakończeniu konkursu przekazanie kompletu dokumentacji konkursu Zamawiającemu</w:t>
      </w:r>
      <w:r w:rsidRPr="00623397">
        <w:rPr>
          <w:rFonts w:cs="Arial"/>
          <w:szCs w:val="20"/>
        </w:rPr>
        <w:t>;</w:t>
      </w:r>
    </w:p>
    <w:p w14:paraId="59E47A36" w14:textId="0EBA9F6E" w:rsidR="00C17086" w:rsidRPr="00623397" w:rsidRDefault="0017597A" w:rsidP="00623397">
      <w:pPr>
        <w:pStyle w:val="Akapitzlist"/>
        <w:numPr>
          <w:ilvl w:val="0"/>
          <w:numId w:val="39"/>
        </w:numPr>
        <w:spacing w:after="80" w:line="276" w:lineRule="auto"/>
        <w:ind w:left="426" w:hanging="426"/>
        <w:contextualSpacing w:val="0"/>
        <w:jc w:val="both"/>
        <w:rPr>
          <w:rFonts w:cs="Arial"/>
          <w:szCs w:val="20"/>
        </w:rPr>
      </w:pPr>
      <w:r w:rsidRPr="00623397">
        <w:rPr>
          <w:rFonts w:cs="Arial"/>
          <w:szCs w:val="20"/>
        </w:rPr>
        <w:t>P</w:t>
      </w:r>
      <w:r w:rsidR="00C17086" w:rsidRPr="00623397">
        <w:rPr>
          <w:rFonts w:cs="Arial"/>
          <w:szCs w:val="20"/>
        </w:rPr>
        <w:t>rowadzenie korespondencji z Sędziami Sądu Konkursowego oraz ekspertami.</w:t>
      </w:r>
    </w:p>
    <w:p w14:paraId="2D313F30" w14:textId="29F8D225" w:rsidR="00C17086" w:rsidRPr="00623397" w:rsidRDefault="00C17086" w:rsidP="00623397">
      <w:pPr>
        <w:spacing w:after="80" w:line="276" w:lineRule="auto"/>
        <w:jc w:val="both"/>
        <w:rPr>
          <w:rFonts w:cs="Arial"/>
          <w:szCs w:val="20"/>
        </w:rPr>
      </w:pPr>
      <w:r w:rsidRPr="00623397">
        <w:rPr>
          <w:rFonts w:cs="Arial"/>
          <w:szCs w:val="20"/>
        </w:rPr>
        <w:t>Sekretarz Konkursu powinien uczestniczyć we wszystkich posiedzeniach Sądu Konkursowego.</w:t>
      </w:r>
    </w:p>
    <w:p w14:paraId="5551D88C" w14:textId="011E97FD" w:rsidR="00C17086" w:rsidRPr="00623397" w:rsidRDefault="00C17086" w:rsidP="00623397">
      <w:pPr>
        <w:spacing w:after="80" w:line="276" w:lineRule="auto"/>
        <w:jc w:val="both"/>
        <w:rPr>
          <w:rFonts w:cs="Arial"/>
          <w:szCs w:val="20"/>
        </w:rPr>
      </w:pPr>
      <w:r w:rsidRPr="00623397">
        <w:rPr>
          <w:rFonts w:cs="Arial"/>
          <w:szCs w:val="20"/>
        </w:rPr>
        <w:t>Sekretarz Konkursu uczestniczy w posiedzeniach Sądu Konkursowego bez prawa głosu.</w:t>
      </w:r>
    </w:p>
    <w:p w14:paraId="3FED50F8" w14:textId="77777777" w:rsidR="00C17086" w:rsidRPr="00623397" w:rsidRDefault="00C17086" w:rsidP="00623397">
      <w:pPr>
        <w:spacing w:line="276" w:lineRule="auto"/>
        <w:jc w:val="both"/>
        <w:rPr>
          <w:rFonts w:cs="Arial"/>
          <w:szCs w:val="20"/>
        </w:rPr>
      </w:pPr>
    </w:p>
    <w:p w14:paraId="7F00802E" w14:textId="6A14BAE9" w:rsidR="00C17086" w:rsidRPr="00623397" w:rsidRDefault="00C17086" w:rsidP="00623397">
      <w:pPr>
        <w:spacing w:after="160" w:line="276" w:lineRule="auto"/>
        <w:jc w:val="both"/>
        <w:rPr>
          <w:rFonts w:cs="Arial"/>
          <w:b/>
          <w:bCs/>
          <w:szCs w:val="20"/>
        </w:rPr>
      </w:pPr>
      <w:r w:rsidRPr="00623397">
        <w:rPr>
          <w:rFonts w:cs="Arial"/>
          <w:b/>
          <w:bCs/>
          <w:szCs w:val="20"/>
        </w:rPr>
        <w:t>ZAKOŃCZENIE PRAC SĄDU KONKURSOWEGO</w:t>
      </w:r>
    </w:p>
    <w:p w14:paraId="24B407DA" w14:textId="19C19DEB" w:rsidR="00701448" w:rsidRPr="00623397" w:rsidRDefault="006B6AF6" w:rsidP="00623397">
      <w:pPr>
        <w:spacing w:line="276" w:lineRule="auto"/>
        <w:jc w:val="both"/>
        <w:rPr>
          <w:rFonts w:cs="Arial"/>
          <w:szCs w:val="20"/>
        </w:rPr>
      </w:pPr>
      <w:r w:rsidRPr="00623397">
        <w:rPr>
          <w:rFonts w:cs="Arial"/>
          <w:szCs w:val="20"/>
        </w:rPr>
        <w:t>Sąd</w:t>
      </w:r>
      <w:r w:rsidR="00C17086" w:rsidRPr="00623397">
        <w:rPr>
          <w:rFonts w:cs="Arial"/>
          <w:szCs w:val="20"/>
        </w:rPr>
        <w:t xml:space="preserve"> </w:t>
      </w:r>
      <w:r w:rsidRPr="00623397">
        <w:rPr>
          <w:rFonts w:cs="Arial"/>
          <w:szCs w:val="20"/>
        </w:rPr>
        <w:t>K</w:t>
      </w:r>
      <w:r w:rsidR="00C17086" w:rsidRPr="00623397">
        <w:rPr>
          <w:rFonts w:cs="Arial"/>
          <w:szCs w:val="20"/>
        </w:rPr>
        <w:t>onkurs</w:t>
      </w:r>
      <w:r w:rsidRPr="00623397">
        <w:rPr>
          <w:rFonts w:cs="Arial"/>
          <w:szCs w:val="20"/>
        </w:rPr>
        <w:t>owy</w:t>
      </w:r>
      <w:r w:rsidR="00C17086" w:rsidRPr="00623397">
        <w:rPr>
          <w:rFonts w:cs="Arial"/>
          <w:szCs w:val="20"/>
        </w:rPr>
        <w:t xml:space="preserve"> kończy prace z dniem podjęcia uchwały o zamknięciu konkursu na podstawie sprawozdania sporządzonego przez Sekretarza Konkursu z realizacji Regulaminu Konkursu.</w:t>
      </w:r>
    </w:p>
    <w:sectPr w:rsidR="00701448" w:rsidRPr="00623397" w:rsidSect="00574AFE">
      <w:footerReference w:type="default" r:id="rId10"/>
      <w:pgSz w:w="11906" w:h="16838"/>
      <w:pgMar w:top="1440" w:right="1440" w:bottom="1440" w:left="1440" w:header="708" w:footer="544" w:gutter="0"/>
      <w:cols w:space="708"/>
      <w:docGrid w:linePitch="600" w:charSpace="409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418F" w16cex:dateUtc="2021-03-17T07:51:00Z"/>
  <w16cex:commentExtensible w16cex:durableId="23FC44FA" w16cex:dateUtc="2021-03-17T08:06:00Z"/>
  <w16cex:commentExtensible w16cex:durableId="23FC4536" w16cex:dateUtc="2021-03-17T08:07:00Z"/>
  <w16cex:commentExtensible w16cex:durableId="23FCF5F5" w16cex:dateUtc="2021-03-17T20:41:00Z"/>
  <w16cex:commentExtensible w16cex:durableId="24004671" w16cex:dateUtc="2021-03-20T09:01:00Z"/>
  <w16cex:commentExtensible w16cex:durableId="23FCF71A" w16cex:dateUtc="2021-03-17T20:46:00Z"/>
  <w16cex:commentExtensible w16cex:durableId="23FCFA9B" w16cex:dateUtc="2021-03-17T21:00:00Z"/>
  <w16cex:commentExtensible w16cex:durableId="23F2FD04" w16cex:dateUtc="2021-03-10T07:08:00Z"/>
  <w16cex:commentExtensible w16cex:durableId="23FCFC05" w16cex:dateUtc="2021-03-17T21:07:00Z"/>
  <w16cex:commentExtensible w16cex:durableId="23FDAFDE" w16cex:dateUtc="2021-03-18T09:54:00Z"/>
  <w16cex:commentExtensible w16cex:durableId="23FDB088" w16cex:dateUtc="2021-03-18T09:57:00Z"/>
  <w16cex:commentExtensible w16cex:durableId="23F32E16" w16cex:dateUtc="2021-03-10T10:37:00Z"/>
  <w16cex:commentExtensible w16cex:durableId="23FC9EDA" w16cex:dateUtc="2021-03-17T14:29:00Z"/>
  <w16cex:commentExtensible w16cex:durableId="23F3036D" w16cex:dateUtc="2021-03-10T07:35:00Z"/>
  <w16cex:commentExtensible w16cex:durableId="23FD9A89" w16cex:dateUtc="2021-03-18T08:23:00Z"/>
  <w16cex:commentExtensible w16cex:durableId="23F30431" w16cex:dateUtc="2021-03-10T07:39:00Z"/>
  <w16cex:commentExtensible w16cex:durableId="23FDA08A" w16cex:dateUtc="2021-03-18T08:48:00Z"/>
  <w16cex:commentExtensible w16cex:durableId="23F30598" w16cex:dateUtc="2021-03-10T07:45:00Z"/>
  <w16cex:commentExtensible w16cex:durableId="23F306E1" w16cex:dateUtc="2021-03-10T07:50:00Z"/>
  <w16cex:commentExtensible w16cex:durableId="23FDADD5" w16cex:dateUtc="2021-03-18T09:45:00Z"/>
  <w16cex:commentExtensible w16cex:durableId="23DE0BDB" w16cex:dateUtc="2021-02-22T09:54:00Z"/>
  <w16cex:commentExtensible w16cex:durableId="23FDAE30" w16cex:dateUtc="2021-03-18T09: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DE8D4" w14:textId="77777777" w:rsidR="00D9695A" w:rsidRDefault="00D9695A" w:rsidP="00913C03">
      <w:r>
        <w:separator/>
      </w:r>
    </w:p>
  </w:endnote>
  <w:endnote w:type="continuationSeparator" w:id="0">
    <w:p w14:paraId="6D2E7BD5" w14:textId="77777777" w:rsidR="00D9695A" w:rsidRDefault="00D9695A" w:rsidP="0091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tarSymbol">
    <w:altName w:val="Yu Gothic"/>
    <w:charset w:val="80"/>
    <w:family w:val="auto"/>
    <w:pitch w:val="default"/>
  </w:font>
  <w:font w:name="Calibri (Body)">
    <w:altName w:val="Calibri"/>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MT">
    <w:altName w:val="Arial"/>
    <w:charset w:val="80"/>
    <w:family w:val="swiss"/>
    <w:pitch w:val="default"/>
    <w:sig w:usb0="03000000"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EE"/>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B5AAC" w14:textId="229999C5" w:rsidR="00767053" w:rsidRPr="005B5F53" w:rsidRDefault="00767053" w:rsidP="00913C03">
    <w:pPr>
      <w:pStyle w:val="Stopka"/>
      <w:tabs>
        <w:tab w:val="clear" w:pos="9026"/>
        <w:tab w:val="right" w:pos="9072"/>
      </w:tabs>
      <w:rPr>
        <w:bCs/>
        <w:sz w:val="14"/>
      </w:rPr>
    </w:pPr>
    <w:r>
      <w:rPr>
        <w:sz w:val="14"/>
      </w:rPr>
      <w:t xml:space="preserve">Strona </w:t>
    </w:r>
    <w:r>
      <w:rPr>
        <w:b/>
        <w:sz w:val="18"/>
      </w:rPr>
      <w:fldChar w:fldCharType="begin"/>
    </w:r>
    <w:r>
      <w:rPr>
        <w:b/>
        <w:sz w:val="18"/>
      </w:rPr>
      <w:instrText xml:space="preserve"> PAGE </w:instrText>
    </w:r>
    <w:r>
      <w:rPr>
        <w:b/>
        <w:sz w:val="18"/>
      </w:rPr>
      <w:fldChar w:fldCharType="separate"/>
    </w:r>
    <w:r w:rsidR="005353E3">
      <w:rPr>
        <w:b/>
        <w:noProof/>
        <w:sz w:val="18"/>
      </w:rPr>
      <w:t>40</w:t>
    </w:r>
    <w:r>
      <w:rPr>
        <w:b/>
        <w:sz w:val="18"/>
      </w:rPr>
      <w:fldChar w:fldCharType="end"/>
    </w:r>
    <w:r>
      <w:rPr>
        <w:sz w:val="14"/>
      </w:rPr>
      <w:t xml:space="preserve"> z </w:t>
    </w:r>
    <w:r>
      <w:rPr>
        <w:b/>
        <w:sz w:val="18"/>
      </w:rPr>
      <w:fldChar w:fldCharType="begin"/>
    </w:r>
    <w:r>
      <w:rPr>
        <w:b/>
        <w:sz w:val="18"/>
      </w:rPr>
      <w:instrText xml:space="preserve"> NUMPAGES \* ARABIC </w:instrText>
    </w:r>
    <w:r>
      <w:rPr>
        <w:b/>
        <w:sz w:val="18"/>
      </w:rPr>
      <w:fldChar w:fldCharType="separate"/>
    </w:r>
    <w:r w:rsidR="005353E3">
      <w:rPr>
        <w:b/>
        <w:noProof/>
        <w:sz w:val="18"/>
      </w:rPr>
      <w:t>43</w:t>
    </w:r>
    <w:r>
      <w:rPr>
        <w:b/>
        <w:sz w:val="18"/>
      </w:rPr>
      <w:fldChar w:fldCharType="end"/>
    </w:r>
    <w:r>
      <w:rPr>
        <w:b/>
        <w:sz w:val="18"/>
      </w:rPr>
      <w:tab/>
    </w:r>
    <w:r>
      <w:rPr>
        <w:b/>
        <w:sz w:val="18"/>
      </w:rPr>
      <w:tab/>
      <w:t>Marzec</w:t>
    </w:r>
    <w:r>
      <w:rPr>
        <w:bCs/>
        <w:sz w:val="18"/>
      </w:rPr>
      <w:t xml:space="preserve"> </w:t>
    </w:r>
    <w:r w:rsidRPr="005B5F53">
      <w:rPr>
        <w:bCs/>
        <w:sz w:val="18"/>
      </w:rPr>
      <w:t>202</w:t>
    </w:r>
    <w:r>
      <w:rPr>
        <w:bCs/>
        <w:sz w:val="18"/>
      </w:rPr>
      <w:t>1</w:t>
    </w:r>
    <w:r w:rsidRPr="005B5F53">
      <w:rPr>
        <w:bCs/>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AACD1" w14:textId="77777777" w:rsidR="00D9695A" w:rsidRDefault="00D9695A" w:rsidP="00913C03">
      <w:r>
        <w:separator/>
      </w:r>
    </w:p>
  </w:footnote>
  <w:footnote w:type="continuationSeparator" w:id="0">
    <w:p w14:paraId="3D1CBD0B" w14:textId="77777777" w:rsidR="00D9695A" w:rsidRDefault="00D9695A" w:rsidP="00913C03">
      <w:r>
        <w:continuationSeparator/>
      </w:r>
    </w:p>
  </w:footnote>
  <w:footnote w:id="1">
    <w:p w14:paraId="5779E077" w14:textId="0BE1C1A5" w:rsidR="00767053" w:rsidRDefault="00767053" w:rsidP="00AB6555">
      <w:pPr>
        <w:pStyle w:val="Tekstprzypisudolnego"/>
        <w:jc w:val="both"/>
      </w:pPr>
      <w:r>
        <w:rPr>
          <w:rStyle w:val="Odwoanieprzypisudolnego"/>
        </w:rPr>
        <w:footnoteRef/>
      </w:r>
      <w:r>
        <w:t xml:space="preserve"> Zamawiający wskazuje ramy przyszłego zamówienia na usługi i określa relację pomiędzy pracą konkursową a zamówieniem na usługi; zakres zamówienia na usługi w ujęciu przedmiotowym może odpowiadać zakresowi pracy konkursowej (tj. zarówno praca jak i usługa dotyczą wyłącznie określonego obiektu budowlanego) lub też być mniejszy niż zakres pracy (np. praca dotycząca obiektu budowlanego wraz z otoczeniem, zamówienie na usługę dotyczy tylko obiektu) </w:t>
      </w:r>
    </w:p>
  </w:footnote>
  <w:footnote w:id="2">
    <w:p w14:paraId="281D47CB" w14:textId="19397173" w:rsidR="00767053" w:rsidRDefault="00767053" w:rsidP="007D6219">
      <w:pPr>
        <w:pStyle w:val="Tekstprzypisudolnego"/>
        <w:jc w:val="both"/>
      </w:pPr>
      <w:r>
        <w:rPr>
          <w:rStyle w:val="Odwoanieprzypisudolnego"/>
        </w:rPr>
        <w:footnoteRef/>
      </w:r>
      <w:r>
        <w:t xml:space="preserve"> Zamawiający może w konkursie wymagać od uczestników konkursu ogólnego oświadczenia o spełnianiu wymagań zamawiającego lub oświadczeń o spełnieniu poszczególnych wymagań zamawiającego oraz żądać przedłożenia podmiotowych środków dowodowych (również mających postać oświadczeń). Uczestnik konkursu (wykonawca), który został nagrodzony zaproszeniem do negocjacji w trybie zamówienia z wolnej ręki powinien zostać zweryfikowany za pomocą podmiotowych środków dowodowych (mających postać m.in. dokumentów wystawionych przez upoważnione podmioty) w postępowaniu o zamówienie publiczne toczącym się w trybie zamówienia z wolnej ręki. </w:t>
      </w:r>
    </w:p>
  </w:footnote>
  <w:footnote w:id="3">
    <w:p w14:paraId="7601DA10" w14:textId="19538E52" w:rsidR="00767053" w:rsidRDefault="00767053" w:rsidP="009B5251">
      <w:pPr>
        <w:pStyle w:val="Tekstprzypisudolnego"/>
        <w:jc w:val="both"/>
      </w:pPr>
      <w:r>
        <w:rPr>
          <w:rStyle w:val="Odwoanieprzypisudolnego"/>
        </w:rPr>
        <w:footnoteRef/>
      </w:r>
      <w:r>
        <w:t xml:space="preserve"> Termin w dniach winien</w:t>
      </w:r>
      <w:r w:rsidRPr="003923AC">
        <w:t xml:space="preserve"> być odpowiedni na przygotowanie pracy konkursowej </w:t>
      </w:r>
      <w:r>
        <w:t>przy</w:t>
      </w:r>
      <w:r w:rsidRPr="003923AC">
        <w:t xml:space="preserve"> braku dodatkowych informacji, wytycznych czy zmian, które mogą wpłynąć na opracowanie konkursowe a wynika</w:t>
      </w:r>
      <w:r>
        <w:t>jących</w:t>
      </w:r>
      <w:r w:rsidRPr="003923AC">
        <w:t xml:space="preserve"> z odpowiedzi na pytania.</w:t>
      </w:r>
      <w:r>
        <w:t xml:space="preserve"> W zależności od określonego konkursu termin 30 dni może być zarówno nadmierny jak i niewystarczający.</w:t>
      </w:r>
    </w:p>
  </w:footnote>
  <w:footnote w:id="4">
    <w:p w14:paraId="088623C0" w14:textId="6E115780" w:rsidR="00767053" w:rsidRDefault="00767053">
      <w:pPr>
        <w:pStyle w:val="Tekstprzypisudolnego"/>
      </w:pPr>
      <w:r>
        <w:rPr>
          <w:rStyle w:val="Odwoanieprzypisudolnego"/>
        </w:rPr>
        <w:footnoteRef/>
      </w:r>
      <w:r>
        <w:t xml:space="preserve"> Zamawiający wskazuje tryb negocjacji bez ogłoszenia bądź zamówienia z wolnej ręki.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rPr>
        <w:rFonts w:cs="Myriad Pro"/>
        <w:b w:val="0"/>
        <w:sz w:val="18"/>
        <w:szCs w:val="18"/>
      </w:rPr>
    </w:lvl>
    <w:lvl w:ilvl="1">
      <w:start w:val="1"/>
      <w:numFmt w:val="none"/>
      <w:pStyle w:val="Nagwek2"/>
      <w:suff w:val="nothing"/>
      <w:lvlText w:val=""/>
      <w:lvlJc w:val="left"/>
      <w:pPr>
        <w:tabs>
          <w:tab w:val="num" w:pos="0"/>
        </w:tabs>
        <w:ind w:left="0" w:firstLine="0"/>
      </w:pPr>
    </w:lvl>
    <w:lvl w:ilvl="2">
      <w:start w:val="1"/>
      <w:numFmt w:val="decimal"/>
      <w:suff w:val="nothing"/>
      <w:lvlText w:val="%3."/>
      <w:lvlJc w:val="left"/>
      <w:pPr>
        <w:tabs>
          <w:tab w:val="num" w:pos="0"/>
        </w:tabs>
        <w:ind w:left="0" w:firstLine="0"/>
      </w:pPr>
      <w:rPr>
        <w:rFonts w:ascii="Arial" w:eastAsia="Times New Roman" w:hAnsi="Arial" w:cs="Myriad Pro"/>
        <w:sz w:val="18"/>
        <w:szCs w:val="18"/>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cs="Myriad Pro"/>
        <w:b w:val="0"/>
        <w:sz w:val="18"/>
        <w:szCs w:val="18"/>
      </w:r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0" w:firstLine="0"/>
      </w:pPr>
      <w:rPr>
        <w:b/>
        <w:bCs/>
        <w:sz w:val="20"/>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360" w:hanging="360"/>
      </w:pPr>
      <w:rPr>
        <w:b w:val="0"/>
        <w:bCs w:val="0"/>
        <w:sz w:val="20"/>
        <w:szCs w:val="24"/>
      </w:rPr>
    </w:lvl>
    <w:lvl w:ilvl="1">
      <w:start w:val="1"/>
      <w:numFmt w:val="decimal"/>
      <w:lvlText w:val="%1.%2."/>
      <w:lvlJc w:val="left"/>
      <w:pPr>
        <w:tabs>
          <w:tab w:val="num" w:pos="792"/>
        </w:tabs>
        <w:ind w:left="792" w:hanging="432"/>
      </w:pPr>
      <w:rPr>
        <w:rFonts w:ascii="Arial" w:hAnsi="Arial" w:cs="Arial Unicode MS"/>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rPr>
        <w:b w:val="0"/>
        <w:bCs w:val="0"/>
        <w:sz w:val="20"/>
        <w:szCs w:val="24"/>
      </w:rPr>
    </w:lvl>
    <w:lvl w:ilvl="4">
      <w:start w:val="1"/>
      <w:numFmt w:val="decimal"/>
      <w:lvlText w:val="%1.%2.%3.%4.%5."/>
      <w:lvlJc w:val="left"/>
      <w:pPr>
        <w:tabs>
          <w:tab w:val="num" w:pos="2232"/>
        </w:tabs>
        <w:ind w:left="2232" w:hanging="792"/>
      </w:pPr>
      <w:rPr>
        <w:b w:val="0"/>
        <w:bCs w:val="0"/>
        <w:sz w:val="20"/>
        <w:szCs w:val="24"/>
      </w:rPr>
    </w:lvl>
    <w:lvl w:ilvl="5">
      <w:start w:val="1"/>
      <w:numFmt w:val="decimal"/>
      <w:lvlText w:val="%1.%2.%3.%4.%5.%6."/>
      <w:lvlJc w:val="left"/>
      <w:pPr>
        <w:tabs>
          <w:tab w:val="num" w:pos="2736"/>
        </w:tabs>
        <w:ind w:left="2736" w:hanging="936"/>
      </w:pPr>
      <w:rPr>
        <w:b w:val="0"/>
        <w:bCs w:val="0"/>
        <w:sz w:val="20"/>
        <w:szCs w:val="24"/>
      </w:rPr>
    </w:lvl>
    <w:lvl w:ilvl="6">
      <w:start w:val="1"/>
      <w:numFmt w:val="decimal"/>
      <w:lvlText w:val="%1.%2.%3.%4.%5.%6.%7."/>
      <w:lvlJc w:val="left"/>
      <w:pPr>
        <w:tabs>
          <w:tab w:val="num" w:pos="3240"/>
        </w:tabs>
        <w:ind w:left="3240" w:hanging="1080"/>
      </w:pPr>
      <w:rPr>
        <w:b w:val="0"/>
        <w:bCs w:val="0"/>
        <w:sz w:val="20"/>
        <w:szCs w:val="24"/>
      </w:rPr>
    </w:lvl>
    <w:lvl w:ilvl="7">
      <w:start w:val="1"/>
      <w:numFmt w:val="decimal"/>
      <w:lvlText w:val="%1.%2.%3.%4.%5.%6.%7.%8."/>
      <w:lvlJc w:val="left"/>
      <w:pPr>
        <w:tabs>
          <w:tab w:val="num" w:pos="3744"/>
        </w:tabs>
        <w:ind w:left="3744" w:hanging="1224"/>
      </w:pPr>
      <w:rPr>
        <w:b w:val="0"/>
        <w:bCs w:val="0"/>
        <w:sz w:val="20"/>
        <w:szCs w:val="24"/>
      </w:rPr>
    </w:lvl>
    <w:lvl w:ilvl="8">
      <w:start w:val="1"/>
      <w:numFmt w:val="decimal"/>
      <w:lvlText w:val="%1.%2.%3.%4.%5.%6.%7.%8.%9."/>
      <w:lvlJc w:val="left"/>
      <w:pPr>
        <w:tabs>
          <w:tab w:val="num" w:pos="4320"/>
        </w:tabs>
        <w:ind w:left="4320" w:hanging="1440"/>
      </w:pPr>
      <w:rPr>
        <w:b w:val="0"/>
        <w:bCs w:val="0"/>
        <w:sz w:val="20"/>
        <w:szCs w:val="24"/>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510"/>
        </w:tabs>
        <w:ind w:left="510" w:hanging="226"/>
      </w:pPr>
      <w:rPr>
        <w:rFonts w:cs="Arial Unicode MS"/>
        <w:sz w:val="18"/>
        <w:szCs w:val="18"/>
      </w:rPr>
    </w:lvl>
  </w:abstractNum>
  <w:abstractNum w:abstractNumId="5" w15:restartNumberingAfterBreak="0">
    <w:nsid w:val="00000007"/>
    <w:multiLevelType w:val="multilevel"/>
    <w:tmpl w:val="00000007"/>
    <w:name w:val="WW8Num7"/>
    <w:lvl w:ilvl="0">
      <w:start w:val="6"/>
      <w:numFmt w:val="decimal"/>
      <w:pStyle w:val="Heading51"/>
      <w:lvlText w:val="%1."/>
      <w:lvlJc w:val="left"/>
      <w:pPr>
        <w:tabs>
          <w:tab w:val="num" w:pos="360"/>
        </w:tabs>
        <w:ind w:left="360" w:hanging="360"/>
      </w:pPr>
      <w:rPr>
        <w:rFonts w:ascii="Arial" w:eastAsia="Times New Roman" w:hAnsi="Arial" w:cs="Symbol"/>
      </w:rPr>
    </w:lvl>
    <w:lvl w:ilvl="1">
      <w:start w:val="1"/>
      <w:numFmt w:val="lowerLetter"/>
      <w:lvlText w:val="%2)"/>
      <w:lvlJc w:val="left"/>
      <w:pPr>
        <w:tabs>
          <w:tab w:val="num" w:pos="1080"/>
        </w:tabs>
        <w:ind w:left="1080" w:hanging="720"/>
      </w:pPr>
      <w:rPr>
        <w:rFonts w:ascii="Arial" w:eastAsia="Times New Roman" w:hAnsi="Arial" w:cs="Symbol"/>
      </w:rPr>
    </w:lvl>
    <w:lvl w:ilvl="2">
      <w:start w:val="1"/>
      <w:numFmt w:val="decimal"/>
      <w:lvlText w:val="%1.%2.%3."/>
      <w:lvlJc w:val="left"/>
      <w:pPr>
        <w:tabs>
          <w:tab w:val="num" w:pos="1440"/>
        </w:tabs>
        <w:ind w:left="1440" w:hanging="720"/>
      </w:pPr>
      <w:rPr>
        <w:rFonts w:ascii="Arial" w:eastAsia="Times New Roman" w:hAnsi="Arial" w:cs="Symbol"/>
      </w:rPr>
    </w:lvl>
    <w:lvl w:ilvl="3">
      <w:start w:val="1"/>
      <w:numFmt w:val="decimal"/>
      <w:lvlText w:val="%1.%2.%3.%4."/>
      <w:lvlJc w:val="left"/>
      <w:pPr>
        <w:tabs>
          <w:tab w:val="num" w:pos="2160"/>
        </w:tabs>
        <w:ind w:left="2160" w:hanging="1080"/>
      </w:pPr>
      <w:rPr>
        <w:rFonts w:ascii="Arial" w:eastAsia="Times New Roman" w:hAnsi="Arial" w:cs="Symbol"/>
      </w:rPr>
    </w:lvl>
    <w:lvl w:ilvl="4">
      <w:start w:val="1"/>
      <w:numFmt w:val="decimal"/>
      <w:lvlText w:val="%1.%2.%3.%4.%5."/>
      <w:lvlJc w:val="left"/>
      <w:pPr>
        <w:tabs>
          <w:tab w:val="num" w:pos="2520"/>
        </w:tabs>
        <w:ind w:left="2520" w:hanging="1080"/>
      </w:pPr>
      <w:rPr>
        <w:rFonts w:ascii="Arial" w:eastAsia="Times New Roman" w:hAnsi="Arial" w:cs="Symbol"/>
      </w:rPr>
    </w:lvl>
    <w:lvl w:ilvl="5">
      <w:start w:val="1"/>
      <w:numFmt w:val="decimal"/>
      <w:lvlText w:val="%1.%2.%3.%4.%5.%6."/>
      <w:lvlJc w:val="left"/>
      <w:pPr>
        <w:tabs>
          <w:tab w:val="num" w:pos="3240"/>
        </w:tabs>
        <w:ind w:left="3240" w:hanging="1440"/>
      </w:pPr>
      <w:rPr>
        <w:rFonts w:ascii="Arial" w:eastAsia="Times New Roman" w:hAnsi="Arial" w:cs="Symbol"/>
      </w:rPr>
    </w:lvl>
    <w:lvl w:ilvl="6">
      <w:start w:val="1"/>
      <w:numFmt w:val="decimal"/>
      <w:lvlText w:val="%1.%2.%3.%4.%5.%6.%7."/>
      <w:lvlJc w:val="left"/>
      <w:pPr>
        <w:tabs>
          <w:tab w:val="num" w:pos="3600"/>
        </w:tabs>
        <w:ind w:left="3600" w:hanging="1440"/>
      </w:pPr>
      <w:rPr>
        <w:rFonts w:ascii="Arial" w:eastAsia="Times New Roman" w:hAnsi="Arial" w:cs="Symbol"/>
      </w:rPr>
    </w:lvl>
    <w:lvl w:ilvl="7">
      <w:start w:val="1"/>
      <w:numFmt w:val="decimal"/>
      <w:lvlText w:val="%1.%2.%3.%4.%5.%6.%7.%8."/>
      <w:lvlJc w:val="left"/>
      <w:pPr>
        <w:tabs>
          <w:tab w:val="num" w:pos="4320"/>
        </w:tabs>
        <w:ind w:left="4320" w:hanging="1800"/>
      </w:pPr>
      <w:rPr>
        <w:rFonts w:ascii="Arial" w:eastAsia="Times New Roman" w:hAnsi="Arial" w:cs="Symbol"/>
      </w:rPr>
    </w:lvl>
    <w:lvl w:ilvl="8">
      <w:start w:val="1"/>
      <w:numFmt w:val="decimal"/>
      <w:lvlText w:val="%1.%2.%3.%4.%5.%6.%7.%8.%9."/>
      <w:lvlJc w:val="left"/>
      <w:pPr>
        <w:tabs>
          <w:tab w:val="num" w:pos="4680"/>
        </w:tabs>
        <w:ind w:left="4680" w:hanging="1800"/>
      </w:pPr>
      <w:rPr>
        <w:rFonts w:ascii="Arial" w:eastAsia="Times New Roman" w:hAnsi="Arial" w:cs="Symbol"/>
      </w:rPr>
    </w:lvl>
  </w:abstractNum>
  <w:abstractNum w:abstractNumId="6" w15:restartNumberingAfterBreak="0">
    <w:nsid w:val="00000008"/>
    <w:multiLevelType w:val="singleLevel"/>
    <w:tmpl w:val="00000008"/>
    <w:name w:val="WW8Num8"/>
    <w:lvl w:ilvl="0">
      <w:start w:val="1"/>
      <w:numFmt w:val="decimal"/>
      <w:lvlText w:val="%1)"/>
      <w:lvlJc w:val="left"/>
      <w:pPr>
        <w:tabs>
          <w:tab w:val="num" w:pos="1486"/>
        </w:tabs>
        <w:ind w:left="1486" w:hanging="510"/>
      </w:pPr>
      <w:rPr>
        <w:rFonts w:ascii="Arial" w:eastAsia="Times New Roman" w:hAnsi="Arial" w:cs="Myriad Pro"/>
        <w:sz w:val="18"/>
        <w:szCs w:val="18"/>
      </w:r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Arial" w:eastAsia="Times New Roman" w:hAnsi="Arial" w:cs="Symbol"/>
        <w:sz w:val="18"/>
        <w:szCs w:val="18"/>
      </w:rPr>
    </w:lvl>
    <w:lvl w:ilvl="1">
      <w:start w:val="1"/>
      <w:numFmt w:val="decimal"/>
      <w:lvlText w:val="%2."/>
      <w:lvlJc w:val="left"/>
      <w:pPr>
        <w:tabs>
          <w:tab w:val="num" w:pos="720"/>
        </w:tabs>
        <w:ind w:left="720" w:hanging="360"/>
      </w:pPr>
      <w:rPr>
        <w:rFonts w:ascii="Courier New" w:hAnsi="Courier New" w:cs="Symbol"/>
      </w:rPr>
    </w:lvl>
    <w:lvl w:ilvl="2">
      <w:start w:val="1"/>
      <w:numFmt w:val="decimal"/>
      <w:lvlText w:val="%3."/>
      <w:lvlJc w:val="left"/>
      <w:pPr>
        <w:tabs>
          <w:tab w:val="num" w:pos="1080"/>
        </w:tabs>
        <w:ind w:left="1080" w:hanging="360"/>
      </w:pPr>
      <w:rPr>
        <w:rFonts w:ascii="Wingdings" w:hAnsi="Wingdings" w:cs="Cambria"/>
      </w:rPr>
    </w:lvl>
    <w:lvl w:ilvl="3">
      <w:start w:val="1"/>
      <w:numFmt w:val="decimal"/>
      <w:lvlText w:val="%4."/>
      <w:lvlJc w:val="left"/>
      <w:pPr>
        <w:tabs>
          <w:tab w:val="num" w:pos="1440"/>
        </w:tabs>
        <w:ind w:left="1440" w:hanging="360"/>
      </w:pPr>
      <w:rPr>
        <w:rFonts w:ascii="Symbol" w:hAnsi="Symbol" w:cs="Arial Unicode MS"/>
      </w:rPr>
    </w:lvl>
    <w:lvl w:ilvl="4">
      <w:start w:val="1"/>
      <w:numFmt w:val="decimal"/>
      <w:lvlText w:val="%5."/>
      <w:lvlJc w:val="left"/>
      <w:pPr>
        <w:tabs>
          <w:tab w:val="num" w:pos="1800"/>
        </w:tabs>
        <w:ind w:left="1800" w:hanging="360"/>
      </w:pPr>
      <w:rPr>
        <w:rFonts w:ascii="Wingdings 2" w:hAnsi="Wingdings 2" w:cs="Myriad Pro"/>
        <w:sz w:val="18"/>
        <w:szCs w:val="18"/>
      </w:r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0000000C"/>
    <w:multiLevelType w:val="singleLevel"/>
    <w:tmpl w:val="0000000C"/>
    <w:name w:val="WW8Num12"/>
    <w:lvl w:ilvl="0">
      <w:start w:val="1"/>
      <w:numFmt w:val="decimal"/>
      <w:lvlText w:val="%1."/>
      <w:lvlJc w:val="left"/>
      <w:pPr>
        <w:tabs>
          <w:tab w:val="num" w:pos="420"/>
        </w:tabs>
        <w:ind w:left="420" w:hanging="420"/>
      </w:pPr>
      <w:rPr>
        <w:rFonts w:ascii="Arial" w:eastAsia="Times New Roman" w:hAnsi="Arial" w:cs="Myriad Pro"/>
        <w:sz w:val="18"/>
        <w:szCs w:val="18"/>
      </w:rPr>
    </w:lvl>
  </w:abstractNum>
  <w:abstractNum w:abstractNumId="9" w15:restartNumberingAfterBreak="0">
    <w:nsid w:val="0000000D"/>
    <w:multiLevelType w:val="multilevel"/>
    <w:tmpl w:val="0000000D"/>
    <w:name w:val="WW8Num13"/>
    <w:lvl w:ilvl="0">
      <w:start w:val="1"/>
      <w:numFmt w:val="decimal"/>
      <w:lvlText w:val="%1."/>
      <w:lvlJc w:val="left"/>
      <w:pPr>
        <w:tabs>
          <w:tab w:val="num" w:pos="0"/>
        </w:tabs>
        <w:ind w:left="283" w:hanging="283"/>
      </w:pPr>
      <w:rPr>
        <w:rFonts w:eastAsia="Lucida Sans Unicode" w:cs="Myriad Pro"/>
        <w:b w:val="0"/>
        <w:i w:val="0"/>
        <w:color w:val="000000"/>
        <w:kern w:val="1"/>
        <w:sz w:val="18"/>
        <w:szCs w:val="26"/>
      </w:rPr>
    </w:lvl>
    <w:lvl w:ilvl="1">
      <w:start w:val="1"/>
      <w:numFmt w:val="lowerLetter"/>
      <w:lvlText w:val="%2."/>
      <w:lvlJc w:val="left"/>
      <w:pPr>
        <w:tabs>
          <w:tab w:val="num" w:pos="1363"/>
        </w:tabs>
        <w:ind w:left="1363" w:hanging="360"/>
      </w:pPr>
      <w:rPr>
        <w:rFonts w:ascii="Wingdings 2" w:hAnsi="Wingdings 2" w:cs="Myriad Pro"/>
        <w:sz w:val="18"/>
        <w:szCs w:val="18"/>
      </w:rPr>
    </w:lvl>
    <w:lvl w:ilvl="2">
      <w:start w:val="1"/>
      <w:numFmt w:val="lowerRoman"/>
      <w:lvlText w:val="%3."/>
      <w:lvlJc w:val="left"/>
      <w:pPr>
        <w:tabs>
          <w:tab w:val="num" w:pos="2083"/>
        </w:tabs>
        <w:ind w:left="2083" w:hanging="180"/>
      </w:pPr>
      <w:rPr>
        <w:rFonts w:ascii="StarSymbol" w:hAnsi="StarSymbol" w:cs="Myriad Pro"/>
        <w:sz w:val="18"/>
        <w:szCs w:val="18"/>
      </w:r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lef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left"/>
      <w:pPr>
        <w:tabs>
          <w:tab w:val="num" w:pos="6403"/>
        </w:tabs>
        <w:ind w:left="6403" w:hanging="180"/>
      </w:pPr>
    </w:lvl>
  </w:abstractNum>
  <w:abstractNum w:abstractNumId="10" w15:restartNumberingAfterBreak="0">
    <w:nsid w:val="0000000E"/>
    <w:multiLevelType w:val="multilevel"/>
    <w:tmpl w:val="0000000E"/>
    <w:name w:val="WW8Num14"/>
    <w:lvl w:ilvl="0">
      <w:start w:val="1"/>
      <w:numFmt w:val="decimal"/>
      <w:lvlText w:val="%1)"/>
      <w:lvlJc w:val="left"/>
      <w:pPr>
        <w:tabs>
          <w:tab w:val="num" w:pos="360"/>
        </w:tabs>
        <w:ind w:left="360" w:hanging="360"/>
      </w:pPr>
      <w:rPr>
        <w:rFonts w:ascii="Arial" w:eastAsia="Times New Roman" w:hAnsi="Arial" w:cs="Symbol"/>
      </w:rPr>
    </w:lvl>
    <w:lvl w:ilvl="1">
      <w:start w:val="1"/>
      <w:numFmt w:val="decimal"/>
      <w:lvlText w:val="%2."/>
      <w:lvlJc w:val="left"/>
      <w:pPr>
        <w:tabs>
          <w:tab w:val="num" w:pos="720"/>
        </w:tabs>
        <w:ind w:left="720" w:hanging="360"/>
      </w:pPr>
      <w:rPr>
        <w:rFonts w:ascii="Arial" w:hAnsi="Arial" w:cs="Myriad Pro"/>
      </w:rPr>
    </w:lvl>
    <w:lvl w:ilvl="2">
      <w:start w:val="1"/>
      <w:numFmt w:val="decimal"/>
      <w:lvlText w:val="%3)"/>
      <w:lvlJc w:val="left"/>
      <w:pPr>
        <w:tabs>
          <w:tab w:val="num" w:pos="1080"/>
        </w:tabs>
        <w:ind w:left="1080" w:hanging="360"/>
      </w:pPr>
      <w:rPr>
        <w:rFonts w:ascii="Wingdings" w:hAnsi="Wingdings" w:cs="Cambria"/>
      </w:rPr>
    </w:lvl>
    <w:lvl w:ilvl="3">
      <w:start w:val="1"/>
      <w:numFmt w:val="decimal"/>
      <w:lvlText w:val="%4."/>
      <w:lvlJc w:val="left"/>
      <w:pPr>
        <w:tabs>
          <w:tab w:val="num" w:pos="1440"/>
        </w:tabs>
        <w:ind w:left="1440" w:hanging="360"/>
      </w:pPr>
      <w:rPr>
        <w:rFonts w:ascii="Symbol" w:hAnsi="Symbol" w:cs="Arial Unicode MS"/>
      </w:r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527"/>
        </w:tabs>
        <w:ind w:left="527" w:hanging="360"/>
      </w:pPr>
      <w:rPr>
        <w:rFonts w:ascii="Arial" w:eastAsia="Arial Unicode MS" w:hAnsi="Arial" w:cs="Myriad Pro"/>
        <w:b w:val="0"/>
        <w:bCs w:val="0"/>
        <w:sz w:val="20"/>
        <w:szCs w:val="18"/>
      </w:rPr>
    </w:lvl>
  </w:abstractNum>
  <w:abstractNum w:abstractNumId="12" w15:restartNumberingAfterBreak="0">
    <w:nsid w:val="00000011"/>
    <w:multiLevelType w:val="multilevel"/>
    <w:tmpl w:val="B3C4FB84"/>
    <w:name w:val="WW8Num17"/>
    <w:lvl w:ilvl="0">
      <w:start w:val="1"/>
      <w:numFmt w:val="decimal"/>
      <w:lvlText w:val="%1."/>
      <w:lvlJc w:val="left"/>
      <w:pPr>
        <w:tabs>
          <w:tab w:val="num" w:pos="360"/>
        </w:tabs>
        <w:ind w:left="360" w:hanging="360"/>
      </w:pPr>
      <w:rPr>
        <w:rFonts w:ascii="Arial" w:eastAsia="Times New Roman" w:hAnsi="Arial" w:cs="Symbol" w:hint="default"/>
        <w:i w:val="0"/>
        <w:iCs w:val="0"/>
        <w:sz w:val="18"/>
        <w:szCs w:val="18"/>
      </w:rPr>
    </w:lvl>
    <w:lvl w:ilvl="1">
      <w:start w:val="1"/>
      <w:numFmt w:val="decimal"/>
      <w:lvlText w:val="%1.%2."/>
      <w:lvlJc w:val="left"/>
      <w:pPr>
        <w:tabs>
          <w:tab w:val="num" w:pos="360"/>
        </w:tabs>
        <w:ind w:left="360" w:hanging="360"/>
      </w:pPr>
      <w:rPr>
        <w:rFonts w:ascii="Arial" w:eastAsia="Times New Roman" w:hAnsi="Arial" w:cs="Symbol" w:hint="default"/>
        <w:sz w:val="18"/>
        <w:szCs w:val="18"/>
      </w:rPr>
    </w:lvl>
    <w:lvl w:ilvl="2">
      <w:start w:val="1"/>
      <w:numFmt w:val="decimal"/>
      <w:lvlText w:val="%1.%2.%3."/>
      <w:lvlJc w:val="left"/>
      <w:pPr>
        <w:tabs>
          <w:tab w:val="num" w:pos="720"/>
        </w:tabs>
        <w:ind w:left="720" w:hanging="720"/>
      </w:pPr>
      <w:rPr>
        <w:rFonts w:ascii="Arial" w:eastAsia="Times New Roman" w:hAnsi="Arial" w:cs="Symbol" w:hint="default"/>
        <w:sz w:val="18"/>
        <w:szCs w:val="18"/>
      </w:rPr>
    </w:lvl>
    <w:lvl w:ilvl="3">
      <w:start w:val="1"/>
      <w:numFmt w:val="decimal"/>
      <w:lvlText w:val="%1.%2.%3.%4."/>
      <w:lvlJc w:val="left"/>
      <w:pPr>
        <w:tabs>
          <w:tab w:val="num" w:pos="720"/>
        </w:tabs>
        <w:ind w:left="720" w:hanging="720"/>
      </w:pPr>
      <w:rPr>
        <w:rFonts w:ascii="Arial" w:eastAsia="Times New Roman" w:hAnsi="Arial" w:cs="Symbol" w:hint="default"/>
        <w:sz w:val="18"/>
        <w:szCs w:val="18"/>
      </w:rPr>
    </w:lvl>
    <w:lvl w:ilvl="4">
      <w:start w:val="1"/>
      <w:numFmt w:val="decimal"/>
      <w:lvlText w:val="%1.%2.%3.%4.%5."/>
      <w:lvlJc w:val="left"/>
      <w:pPr>
        <w:tabs>
          <w:tab w:val="num" w:pos="1080"/>
        </w:tabs>
        <w:ind w:left="1080" w:hanging="1080"/>
      </w:pPr>
      <w:rPr>
        <w:rFonts w:ascii="Arial" w:eastAsia="Times New Roman" w:hAnsi="Arial" w:cs="Symbol" w:hint="default"/>
        <w:sz w:val="18"/>
        <w:szCs w:val="18"/>
      </w:rPr>
    </w:lvl>
    <w:lvl w:ilvl="5">
      <w:start w:val="1"/>
      <w:numFmt w:val="decimal"/>
      <w:lvlText w:val="%1.%2.%3.%4.%5.%6."/>
      <w:lvlJc w:val="left"/>
      <w:pPr>
        <w:tabs>
          <w:tab w:val="num" w:pos="1080"/>
        </w:tabs>
        <w:ind w:left="1080" w:hanging="1080"/>
      </w:pPr>
      <w:rPr>
        <w:rFonts w:ascii="Arial" w:eastAsia="Times New Roman" w:hAnsi="Arial" w:cs="Symbol" w:hint="default"/>
        <w:sz w:val="18"/>
        <w:szCs w:val="18"/>
      </w:rPr>
    </w:lvl>
    <w:lvl w:ilvl="6">
      <w:start w:val="1"/>
      <w:numFmt w:val="decimal"/>
      <w:lvlText w:val="%1.%2.%3.%4.%5.%6.%7."/>
      <w:lvlJc w:val="left"/>
      <w:pPr>
        <w:tabs>
          <w:tab w:val="num" w:pos="1080"/>
        </w:tabs>
        <w:ind w:left="1080" w:hanging="1080"/>
      </w:pPr>
      <w:rPr>
        <w:rFonts w:ascii="Arial" w:eastAsia="Times New Roman" w:hAnsi="Arial" w:cs="Symbol" w:hint="default"/>
        <w:sz w:val="18"/>
        <w:szCs w:val="18"/>
      </w:rPr>
    </w:lvl>
    <w:lvl w:ilvl="7">
      <w:start w:val="1"/>
      <w:numFmt w:val="decimal"/>
      <w:lvlText w:val="%1.%2.%3.%4.%5.%6.%7.%8."/>
      <w:lvlJc w:val="left"/>
      <w:pPr>
        <w:tabs>
          <w:tab w:val="num" w:pos="1440"/>
        </w:tabs>
        <w:ind w:left="1440" w:hanging="1440"/>
      </w:pPr>
      <w:rPr>
        <w:rFonts w:ascii="Arial" w:eastAsia="Times New Roman" w:hAnsi="Arial" w:cs="Symbol" w:hint="default"/>
        <w:sz w:val="18"/>
        <w:szCs w:val="18"/>
      </w:rPr>
    </w:lvl>
    <w:lvl w:ilvl="8">
      <w:start w:val="1"/>
      <w:numFmt w:val="decimal"/>
      <w:lvlText w:val="%1.%2.%3.%4.%5.%6.%7.%8.%9."/>
      <w:lvlJc w:val="left"/>
      <w:pPr>
        <w:tabs>
          <w:tab w:val="num" w:pos="1440"/>
        </w:tabs>
        <w:ind w:left="1440" w:hanging="1440"/>
      </w:pPr>
      <w:rPr>
        <w:rFonts w:ascii="Arial" w:eastAsia="Times New Roman" w:hAnsi="Arial" w:cs="Symbol" w:hint="default"/>
        <w:sz w:val="18"/>
        <w:szCs w:val="18"/>
      </w:rPr>
    </w:lvl>
  </w:abstractNum>
  <w:abstractNum w:abstractNumId="13" w15:restartNumberingAfterBreak="0">
    <w:nsid w:val="00000012"/>
    <w:multiLevelType w:val="multilevel"/>
    <w:tmpl w:val="00000012"/>
    <w:name w:val="WW8Num18"/>
    <w:lvl w:ilvl="0">
      <w:start w:val="1"/>
      <w:numFmt w:val="decimal"/>
      <w:lvlText w:val="%1."/>
      <w:lvlJc w:val="left"/>
      <w:pPr>
        <w:tabs>
          <w:tab w:val="num" w:pos="420"/>
        </w:tabs>
        <w:ind w:left="420" w:hanging="420"/>
      </w:pPr>
      <w:rPr>
        <w:b w:val="0"/>
        <w:i w:val="0"/>
        <w:sz w:val="20"/>
        <w:szCs w:val="20"/>
      </w:rPr>
    </w:lvl>
    <w:lvl w:ilvl="1">
      <w:start w:val="1"/>
      <w:numFmt w:val="decimal"/>
      <w:lvlText w:val="8.%2."/>
      <w:lvlJc w:val="left"/>
      <w:pPr>
        <w:tabs>
          <w:tab w:val="num" w:pos="1080"/>
        </w:tabs>
        <w:ind w:left="1080" w:hanging="720"/>
      </w:pPr>
      <w:rPr>
        <w:b w:val="0"/>
        <w:i w:val="0"/>
        <w:sz w:val="20"/>
        <w:szCs w:val="20"/>
      </w:rPr>
    </w:lvl>
    <w:lvl w:ilvl="2">
      <w:start w:val="1"/>
      <w:numFmt w:val="decimal"/>
      <w:lvlText w:val="%3)"/>
      <w:lvlJc w:val="left"/>
      <w:pPr>
        <w:tabs>
          <w:tab w:val="num" w:pos="502"/>
        </w:tabs>
        <w:ind w:left="502" w:hanging="360"/>
      </w:pPr>
      <w:rPr>
        <w:rFonts w:cs="Arial Unicode MS"/>
        <w:b w:val="0"/>
        <w:i w:val="0"/>
        <w:sz w:val="16"/>
        <w:szCs w:val="20"/>
      </w:rPr>
    </w:lvl>
    <w:lvl w:ilvl="3">
      <w:start w:val="1"/>
      <w:numFmt w:val="decimal"/>
      <w:lvlText w:val="%1.%2.%3.%4."/>
      <w:lvlJc w:val="left"/>
      <w:pPr>
        <w:tabs>
          <w:tab w:val="num" w:pos="2160"/>
        </w:tabs>
        <w:ind w:left="2160" w:hanging="1080"/>
      </w:pPr>
      <w:rPr>
        <w:b w:val="0"/>
        <w:i w:val="0"/>
        <w:sz w:val="20"/>
        <w:szCs w:val="20"/>
      </w:rPr>
    </w:lvl>
    <w:lvl w:ilvl="4">
      <w:start w:val="1"/>
      <w:numFmt w:val="decimal"/>
      <w:lvlText w:val="%1.%2.%3.%4.%5."/>
      <w:lvlJc w:val="left"/>
      <w:pPr>
        <w:tabs>
          <w:tab w:val="num" w:pos="2520"/>
        </w:tabs>
        <w:ind w:left="2520" w:hanging="1080"/>
      </w:pPr>
      <w:rPr>
        <w:b w:val="0"/>
        <w:i w:val="0"/>
        <w:sz w:val="20"/>
        <w:szCs w:val="20"/>
      </w:rPr>
    </w:lvl>
    <w:lvl w:ilvl="5">
      <w:start w:val="1"/>
      <w:numFmt w:val="decimal"/>
      <w:lvlText w:val="%1.%2.%3.%4.%5.%6."/>
      <w:lvlJc w:val="left"/>
      <w:pPr>
        <w:tabs>
          <w:tab w:val="num" w:pos="3240"/>
        </w:tabs>
        <w:ind w:left="3240" w:hanging="1440"/>
      </w:pPr>
      <w:rPr>
        <w:b w:val="0"/>
        <w:i w:val="0"/>
        <w:sz w:val="20"/>
        <w:szCs w:val="20"/>
      </w:rPr>
    </w:lvl>
    <w:lvl w:ilvl="6">
      <w:start w:val="1"/>
      <w:numFmt w:val="decimal"/>
      <w:lvlText w:val="%1.%2.%3.%4.%5.%6.%7."/>
      <w:lvlJc w:val="left"/>
      <w:pPr>
        <w:tabs>
          <w:tab w:val="num" w:pos="3600"/>
        </w:tabs>
        <w:ind w:left="3600" w:hanging="1440"/>
      </w:pPr>
      <w:rPr>
        <w:b w:val="0"/>
        <w:i w:val="0"/>
        <w:sz w:val="20"/>
        <w:szCs w:val="20"/>
      </w:rPr>
    </w:lvl>
    <w:lvl w:ilvl="7">
      <w:start w:val="1"/>
      <w:numFmt w:val="decimal"/>
      <w:lvlText w:val="%1.%2.%3.%4.%5.%6.%7.%8."/>
      <w:lvlJc w:val="left"/>
      <w:pPr>
        <w:tabs>
          <w:tab w:val="num" w:pos="4320"/>
        </w:tabs>
        <w:ind w:left="4320" w:hanging="1800"/>
      </w:pPr>
      <w:rPr>
        <w:b w:val="0"/>
        <w:i w:val="0"/>
        <w:sz w:val="20"/>
        <w:szCs w:val="20"/>
      </w:rPr>
    </w:lvl>
    <w:lvl w:ilvl="8">
      <w:start w:val="1"/>
      <w:numFmt w:val="decimal"/>
      <w:lvlText w:val="%1.%2.%3.%4.%5.%6.%7.%8.%9."/>
      <w:lvlJc w:val="left"/>
      <w:pPr>
        <w:tabs>
          <w:tab w:val="num" w:pos="4680"/>
        </w:tabs>
        <w:ind w:left="4680" w:hanging="1800"/>
      </w:pPr>
      <w:rPr>
        <w:b w:val="0"/>
        <w:i w:val="0"/>
        <w:sz w:val="20"/>
        <w:szCs w:val="20"/>
      </w:rPr>
    </w:lvl>
  </w:abstractNum>
  <w:abstractNum w:abstractNumId="14" w15:restartNumberingAfterBreak="0">
    <w:nsid w:val="00000013"/>
    <w:multiLevelType w:val="singleLevel"/>
    <w:tmpl w:val="00000013"/>
    <w:name w:val="WW8Num19"/>
    <w:lvl w:ilvl="0">
      <w:start w:val="1"/>
      <w:numFmt w:val="decimal"/>
      <w:lvlText w:val="%1."/>
      <w:lvlJc w:val="left"/>
      <w:pPr>
        <w:tabs>
          <w:tab w:val="num" w:pos="420"/>
        </w:tabs>
        <w:ind w:left="420" w:hanging="420"/>
      </w:pPr>
      <w:rPr>
        <w:rFonts w:ascii="Arial" w:eastAsia="Arial Unicode MS" w:hAnsi="Arial" w:cs="Myriad Pro"/>
        <w:color w:val="000000"/>
        <w:sz w:val="18"/>
        <w:szCs w:val="18"/>
      </w:rPr>
    </w:lvl>
  </w:abstractNum>
  <w:abstractNum w:abstractNumId="15" w15:restartNumberingAfterBreak="0">
    <w:nsid w:val="00000014"/>
    <w:multiLevelType w:val="multilevel"/>
    <w:tmpl w:val="00000014"/>
    <w:name w:val="WW8Num20"/>
    <w:lvl w:ilvl="0">
      <w:start w:val="1"/>
      <w:numFmt w:val="decimal"/>
      <w:lvlText w:val="%1)"/>
      <w:lvlJc w:val="left"/>
      <w:pPr>
        <w:tabs>
          <w:tab w:val="num" w:pos="0"/>
        </w:tabs>
        <w:ind w:left="360" w:hanging="360"/>
      </w:pPr>
      <w:rPr>
        <w:rFonts w:ascii="Arial" w:eastAsia="Times New Roman" w:hAnsi="Arial" w:cs="Symbol"/>
        <w:kern w:val="1"/>
        <w:sz w:val="18"/>
        <w:szCs w:val="18"/>
      </w:rPr>
    </w:lvl>
    <w:lvl w:ilvl="1">
      <w:start w:val="1"/>
      <w:numFmt w:val="decimal"/>
      <w:lvlText w:val="%1.%2."/>
      <w:lvlJc w:val="left"/>
      <w:pPr>
        <w:tabs>
          <w:tab w:val="num" w:pos="0"/>
        </w:tabs>
        <w:ind w:left="792" w:hanging="432"/>
      </w:pPr>
      <w:rPr>
        <w:rFonts w:ascii="Arial" w:eastAsia="Arial Unicode MS" w:hAnsi="Arial" w:cs="Arial Unicode MS"/>
        <w:sz w:val="20"/>
        <w:szCs w:val="20"/>
      </w:rPr>
    </w:lvl>
    <w:lvl w:ilvl="2">
      <w:start w:val="1"/>
      <w:numFmt w:val="decimal"/>
      <w:lvlText w:val="%1.%2.%3."/>
      <w:lvlJc w:val="left"/>
      <w:pPr>
        <w:tabs>
          <w:tab w:val="num" w:pos="0"/>
        </w:tabs>
        <w:ind w:left="1224" w:hanging="504"/>
      </w:pPr>
      <w:rPr>
        <w:rFonts w:ascii="Wingdings" w:hAnsi="Wingdings" w:cs="Cambria"/>
      </w:rPr>
    </w:lvl>
    <w:lvl w:ilvl="3">
      <w:start w:val="1"/>
      <w:numFmt w:val="decimal"/>
      <w:lvlText w:val="%1.%2.%3.%4."/>
      <w:lvlJc w:val="left"/>
      <w:pPr>
        <w:tabs>
          <w:tab w:val="num" w:pos="0"/>
        </w:tabs>
        <w:ind w:left="1728" w:hanging="648"/>
      </w:pPr>
      <w:rPr>
        <w:rFonts w:ascii="Symbol" w:hAnsi="Symbol" w:cs="Arial Unicode MS"/>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rPr>
        <w:rFonts w:ascii="Arial" w:eastAsia="Arial Unicode MS" w:hAnsi="Arial" w:cs="Myriad Pro"/>
        <w:spacing w:val="-2"/>
        <w:sz w:val="18"/>
        <w:szCs w:val="18"/>
      </w:rPr>
    </w:lvl>
  </w:abstractNum>
  <w:abstractNum w:abstractNumId="17" w15:restartNumberingAfterBreak="0">
    <w:nsid w:val="00000016"/>
    <w:multiLevelType w:val="multilevel"/>
    <w:tmpl w:val="00000016"/>
    <w:name w:val="WW8Num22"/>
    <w:lvl w:ilvl="0">
      <w:start w:val="1"/>
      <w:numFmt w:val="decimal"/>
      <w:lvlText w:val="%1."/>
      <w:lvlJc w:val="left"/>
      <w:pPr>
        <w:tabs>
          <w:tab w:val="num" w:pos="0"/>
        </w:tabs>
        <w:ind w:left="283" w:hanging="283"/>
      </w:pPr>
      <w:rPr>
        <w:rFonts w:cs="Myriad Pro"/>
        <w:sz w:val="18"/>
        <w:szCs w:val="18"/>
      </w:rPr>
    </w:lvl>
    <w:lvl w:ilvl="1">
      <w:start w:val="1"/>
      <w:numFmt w:val="lowerLetter"/>
      <w:lvlText w:val="%2."/>
      <w:lvlJc w:val="left"/>
      <w:pPr>
        <w:tabs>
          <w:tab w:val="num" w:pos="1363"/>
        </w:tabs>
        <w:ind w:left="1363" w:hanging="360"/>
      </w:pPr>
    </w:lvl>
    <w:lvl w:ilvl="2">
      <w:start w:val="1"/>
      <w:numFmt w:val="lowerRoman"/>
      <w:lvlText w:val="%3."/>
      <w:lvlJc w:val="lef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lef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left"/>
      <w:pPr>
        <w:tabs>
          <w:tab w:val="num" w:pos="6403"/>
        </w:tabs>
        <w:ind w:left="6403" w:hanging="180"/>
      </w:pPr>
    </w:lvl>
  </w:abstractNum>
  <w:abstractNum w:abstractNumId="18" w15:restartNumberingAfterBreak="0">
    <w:nsid w:val="00000017"/>
    <w:multiLevelType w:val="singleLevel"/>
    <w:tmpl w:val="00000017"/>
    <w:name w:val="WW8Num23"/>
    <w:lvl w:ilvl="0">
      <w:start w:val="1"/>
      <w:numFmt w:val="decimal"/>
      <w:lvlText w:val="%1)"/>
      <w:lvlJc w:val="left"/>
      <w:pPr>
        <w:tabs>
          <w:tab w:val="num" w:pos="704"/>
        </w:tabs>
        <w:ind w:left="704" w:hanging="420"/>
      </w:pPr>
    </w:lvl>
  </w:abstractNum>
  <w:abstractNum w:abstractNumId="19" w15:restartNumberingAfterBreak="0">
    <w:nsid w:val="00000018"/>
    <w:multiLevelType w:val="singleLevel"/>
    <w:tmpl w:val="00000018"/>
    <w:name w:val="WW8Num24"/>
    <w:lvl w:ilvl="0">
      <w:start w:val="1"/>
      <w:numFmt w:val="decimal"/>
      <w:lvlText w:val="%1)"/>
      <w:lvlJc w:val="left"/>
      <w:pPr>
        <w:tabs>
          <w:tab w:val="num" w:pos="0"/>
        </w:tabs>
        <w:ind w:left="720" w:hanging="360"/>
      </w:pPr>
      <w:rPr>
        <w:rFonts w:cs="Myriad Pro"/>
        <w:sz w:val="18"/>
        <w:szCs w:val="18"/>
      </w:rPr>
    </w:lvl>
  </w:abstractNum>
  <w:abstractNum w:abstractNumId="20" w15:restartNumberingAfterBreak="0">
    <w:nsid w:val="00000019"/>
    <w:multiLevelType w:val="singleLevel"/>
    <w:tmpl w:val="00000019"/>
    <w:name w:val="WW8Num25"/>
    <w:lvl w:ilvl="0">
      <w:start w:val="1"/>
      <w:numFmt w:val="lowerLetter"/>
      <w:lvlText w:val="%1)"/>
      <w:lvlJc w:val="left"/>
      <w:pPr>
        <w:tabs>
          <w:tab w:val="num" w:pos="0"/>
        </w:tabs>
        <w:ind w:left="720" w:hanging="360"/>
      </w:pPr>
      <w:rPr>
        <w:rFonts w:cs="Arial Unicode MS"/>
        <w:sz w:val="18"/>
        <w:szCs w:val="18"/>
      </w:rPr>
    </w:lvl>
  </w:abstractNum>
  <w:abstractNum w:abstractNumId="21" w15:restartNumberingAfterBreak="0">
    <w:nsid w:val="0000001B"/>
    <w:multiLevelType w:val="multilevel"/>
    <w:tmpl w:val="1FBE1580"/>
    <w:name w:val="WW8Num27"/>
    <w:lvl w:ilvl="0">
      <w:start w:val="1"/>
      <w:numFmt w:val="lowerLetter"/>
      <w:lvlText w:val="%1)"/>
      <w:lvlJc w:val="left"/>
      <w:pPr>
        <w:tabs>
          <w:tab w:val="num" w:pos="720"/>
        </w:tabs>
        <w:ind w:left="720" w:hanging="360"/>
      </w:pPr>
      <w:rPr>
        <w:rFonts w:cs="Arial Unicode MS"/>
        <w:sz w:val="18"/>
        <w:szCs w:val="18"/>
      </w:rPr>
    </w:lvl>
    <w:lvl w:ilvl="1">
      <w:start w:val="1"/>
      <w:numFmt w:val="lowerLetter"/>
      <w:lvlText w:val="%2)"/>
      <w:lvlJc w:val="left"/>
      <w:pPr>
        <w:tabs>
          <w:tab w:val="num" w:pos="1440"/>
        </w:tabs>
        <w:ind w:left="1440" w:hanging="360"/>
      </w:pPr>
      <w:rPr>
        <w:rFonts w:cs="Arial Unicode MS"/>
        <w:sz w:val="18"/>
        <w:szCs w:val="18"/>
      </w:rPr>
    </w:lvl>
    <w:lvl w:ilvl="2">
      <w:start w:val="1"/>
      <w:numFmt w:val="lowerLetter"/>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1D"/>
    <w:multiLevelType w:val="singleLevel"/>
    <w:tmpl w:val="0000001D"/>
    <w:name w:val="WW8Num29"/>
    <w:lvl w:ilvl="0">
      <w:start w:val="1"/>
      <w:numFmt w:val="decimal"/>
      <w:lvlText w:val="%1)"/>
      <w:lvlJc w:val="left"/>
      <w:pPr>
        <w:tabs>
          <w:tab w:val="num" w:pos="0"/>
        </w:tabs>
        <w:ind w:left="870" w:hanging="360"/>
      </w:pPr>
      <w:rPr>
        <w:rFonts w:ascii="Arial" w:hAnsi="Arial" w:cs="Myriad Pro"/>
        <w:sz w:val="18"/>
        <w:szCs w:val="18"/>
      </w:rPr>
    </w:lvl>
  </w:abstractNum>
  <w:abstractNum w:abstractNumId="23" w15:restartNumberingAfterBreak="0">
    <w:nsid w:val="00000022"/>
    <w:multiLevelType w:val="singleLevel"/>
    <w:tmpl w:val="00000022"/>
    <w:name w:val="WW8Num34"/>
    <w:lvl w:ilvl="0">
      <w:start w:val="1"/>
      <w:numFmt w:val="decimal"/>
      <w:lvlText w:val="%1)"/>
      <w:lvlJc w:val="left"/>
      <w:pPr>
        <w:tabs>
          <w:tab w:val="num" w:pos="0"/>
        </w:tabs>
        <w:ind w:left="720" w:hanging="360"/>
      </w:pPr>
    </w:lvl>
  </w:abstractNum>
  <w:abstractNum w:abstractNumId="24" w15:restartNumberingAfterBreak="0">
    <w:nsid w:val="00000026"/>
    <w:multiLevelType w:val="singleLevel"/>
    <w:tmpl w:val="00000026"/>
    <w:name w:val="WW8Num38"/>
    <w:lvl w:ilvl="0">
      <w:start w:val="1"/>
      <w:numFmt w:val="decimal"/>
      <w:lvlText w:val="%1)"/>
      <w:lvlJc w:val="left"/>
      <w:pPr>
        <w:tabs>
          <w:tab w:val="num" w:pos="0"/>
        </w:tabs>
        <w:ind w:left="1571" w:hanging="360"/>
      </w:pPr>
    </w:lvl>
  </w:abstractNum>
  <w:abstractNum w:abstractNumId="25" w15:restartNumberingAfterBreak="0">
    <w:nsid w:val="02B472FB"/>
    <w:multiLevelType w:val="hybridMultilevel"/>
    <w:tmpl w:val="CA6408A8"/>
    <w:lvl w:ilvl="0" w:tplc="4F2CB9E8">
      <w:start w:val="1"/>
      <w:numFmt w:val="bullet"/>
      <w:lvlText w:val="–"/>
      <w:lvlJc w:val="left"/>
      <w:pPr>
        <w:ind w:left="1004" w:hanging="360"/>
      </w:pPr>
      <w:rPr>
        <w:rFonts w:ascii="Calibri (Body)" w:hAnsi="Calibri (Body)"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06244EA2"/>
    <w:multiLevelType w:val="hybridMultilevel"/>
    <w:tmpl w:val="EAB4A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73774F8"/>
    <w:multiLevelType w:val="hybridMultilevel"/>
    <w:tmpl w:val="22325C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74A54DF"/>
    <w:multiLevelType w:val="hybridMultilevel"/>
    <w:tmpl w:val="7D7A4E7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9" w15:restartNumberingAfterBreak="0">
    <w:nsid w:val="08AC554E"/>
    <w:multiLevelType w:val="hybridMultilevel"/>
    <w:tmpl w:val="BF08102E"/>
    <w:lvl w:ilvl="0" w:tplc="4F2CB9E8">
      <w:start w:val="1"/>
      <w:numFmt w:val="bullet"/>
      <w:lvlText w:val="–"/>
      <w:lvlJc w:val="left"/>
      <w:pPr>
        <w:ind w:left="720" w:hanging="360"/>
      </w:pPr>
      <w:rPr>
        <w:rFonts w:ascii="Calibri (Body)" w:hAnsi="Calibri (Body)"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AB3372E"/>
    <w:multiLevelType w:val="hybridMultilevel"/>
    <w:tmpl w:val="3DBE1D2E"/>
    <w:lvl w:ilvl="0" w:tplc="4F2CB9E8">
      <w:start w:val="1"/>
      <w:numFmt w:val="bullet"/>
      <w:lvlText w:val="–"/>
      <w:lvlJc w:val="left"/>
      <w:pPr>
        <w:ind w:left="720" w:hanging="360"/>
      </w:pPr>
      <w:rPr>
        <w:rFonts w:ascii="Calibri (Body)" w:hAnsi="Calibri (Body)"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B737701"/>
    <w:multiLevelType w:val="hybridMultilevel"/>
    <w:tmpl w:val="4662B2D2"/>
    <w:lvl w:ilvl="0" w:tplc="4F2CB9E8">
      <w:start w:val="1"/>
      <w:numFmt w:val="bullet"/>
      <w:lvlText w:val="–"/>
      <w:lvlJc w:val="left"/>
      <w:pPr>
        <w:ind w:left="720" w:hanging="360"/>
      </w:pPr>
      <w:rPr>
        <w:rFonts w:ascii="Calibri (Body)" w:hAnsi="Calibri (Body)"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915CD8"/>
    <w:multiLevelType w:val="hybridMultilevel"/>
    <w:tmpl w:val="067656DC"/>
    <w:lvl w:ilvl="0" w:tplc="0415000F">
      <w:start w:val="1"/>
      <w:numFmt w:val="decimal"/>
      <w:lvlText w:val="%1."/>
      <w:lvlJc w:val="left"/>
      <w:pPr>
        <w:ind w:left="2149" w:hanging="360"/>
      </w:p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33" w15:restartNumberingAfterBreak="0">
    <w:nsid w:val="17BA78B5"/>
    <w:multiLevelType w:val="hybridMultilevel"/>
    <w:tmpl w:val="F1B0AA2A"/>
    <w:lvl w:ilvl="0" w:tplc="4F2CB9E8">
      <w:start w:val="1"/>
      <w:numFmt w:val="bullet"/>
      <w:lvlText w:val="–"/>
      <w:lvlJc w:val="left"/>
      <w:pPr>
        <w:ind w:left="1866" w:hanging="360"/>
      </w:pPr>
      <w:rPr>
        <w:rFonts w:ascii="Calibri (Body)" w:hAnsi="Calibri (Body)" w:cs="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4" w15:restartNumberingAfterBreak="0">
    <w:nsid w:val="1D882EC0"/>
    <w:multiLevelType w:val="multilevel"/>
    <w:tmpl w:val="826615E4"/>
    <w:lvl w:ilvl="0">
      <w:start w:val="2"/>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1E140F7D"/>
    <w:multiLevelType w:val="hybridMultilevel"/>
    <w:tmpl w:val="BD1C56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3721FC"/>
    <w:multiLevelType w:val="hybridMultilevel"/>
    <w:tmpl w:val="E256B468"/>
    <w:lvl w:ilvl="0" w:tplc="4F2CB9E8">
      <w:start w:val="1"/>
      <w:numFmt w:val="bullet"/>
      <w:lvlText w:val="–"/>
      <w:lvlJc w:val="left"/>
      <w:pPr>
        <w:ind w:left="720" w:hanging="360"/>
      </w:pPr>
      <w:rPr>
        <w:rFonts w:ascii="Calibri (Body)" w:hAnsi="Calibri (Body)"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04B1C40"/>
    <w:multiLevelType w:val="hybridMultilevel"/>
    <w:tmpl w:val="18223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F64284"/>
    <w:multiLevelType w:val="hybridMultilevel"/>
    <w:tmpl w:val="FE602D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7BD2F1C"/>
    <w:multiLevelType w:val="hybridMultilevel"/>
    <w:tmpl w:val="18223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9BE121B"/>
    <w:multiLevelType w:val="hybridMultilevel"/>
    <w:tmpl w:val="7B1C7D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DEA1617"/>
    <w:multiLevelType w:val="hybridMultilevel"/>
    <w:tmpl w:val="34D659B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2E052636"/>
    <w:multiLevelType w:val="multilevel"/>
    <w:tmpl w:val="5002AFF2"/>
    <w:lvl w:ilvl="0">
      <w:start w:val="1"/>
      <w:numFmt w:val="decimal"/>
      <w:lvlText w:val="%1)"/>
      <w:lvlJc w:val="left"/>
      <w:pPr>
        <w:tabs>
          <w:tab w:val="num" w:pos="360"/>
        </w:tabs>
        <w:ind w:left="360" w:hanging="360"/>
      </w:pPr>
      <w:rPr>
        <w:rFonts w:ascii="Arial" w:eastAsia="Times New Roman" w:hAnsi="Arial" w:cs="Symbol"/>
      </w:rPr>
    </w:lvl>
    <w:lvl w:ilvl="1">
      <w:start w:val="1"/>
      <w:numFmt w:val="decimal"/>
      <w:lvlText w:val="%2."/>
      <w:lvlJc w:val="left"/>
      <w:pPr>
        <w:tabs>
          <w:tab w:val="num" w:pos="720"/>
        </w:tabs>
        <w:ind w:left="720" w:hanging="360"/>
      </w:pPr>
      <w:rPr>
        <w:rFonts w:ascii="Arial" w:hAnsi="Arial" w:cs="Myriad Pro"/>
      </w:rPr>
    </w:lvl>
    <w:lvl w:ilvl="2">
      <w:start w:val="1"/>
      <w:numFmt w:val="lowerLetter"/>
      <w:lvlText w:val="%3)"/>
      <w:lvlJc w:val="left"/>
      <w:pPr>
        <w:ind w:left="1080" w:hanging="360"/>
      </w:pPr>
    </w:lvl>
    <w:lvl w:ilvl="3">
      <w:start w:val="1"/>
      <w:numFmt w:val="decimal"/>
      <w:lvlText w:val="%4."/>
      <w:lvlJc w:val="left"/>
      <w:pPr>
        <w:tabs>
          <w:tab w:val="num" w:pos="1440"/>
        </w:tabs>
        <w:ind w:left="1440" w:hanging="360"/>
      </w:pPr>
      <w:rPr>
        <w:rFonts w:ascii="Symbol" w:hAnsi="Symbol" w:cs="Arial Unicode MS"/>
      </w:r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3" w15:restartNumberingAfterBreak="0">
    <w:nsid w:val="31B07BA3"/>
    <w:multiLevelType w:val="hybridMultilevel"/>
    <w:tmpl w:val="CDD4BF9A"/>
    <w:lvl w:ilvl="0" w:tplc="04150019">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44" w15:restartNumberingAfterBreak="0">
    <w:nsid w:val="333B1B21"/>
    <w:multiLevelType w:val="hybridMultilevel"/>
    <w:tmpl w:val="0170890A"/>
    <w:lvl w:ilvl="0" w:tplc="4F2CB9E8">
      <w:start w:val="1"/>
      <w:numFmt w:val="bullet"/>
      <w:lvlText w:val="–"/>
      <w:lvlJc w:val="left"/>
      <w:pPr>
        <w:ind w:left="720" w:hanging="360"/>
      </w:pPr>
      <w:rPr>
        <w:rFonts w:ascii="Calibri (Body)" w:hAnsi="Calibri (Body)"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9D3C03"/>
    <w:multiLevelType w:val="hybridMultilevel"/>
    <w:tmpl w:val="5DF4B2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5272C9"/>
    <w:multiLevelType w:val="hybridMultilevel"/>
    <w:tmpl w:val="8D9C0D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9E42E39"/>
    <w:multiLevelType w:val="hybridMultilevel"/>
    <w:tmpl w:val="09D0B27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A6A4297"/>
    <w:multiLevelType w:val="hybridMultilevel"/>
    <w:tmpl w:val="CE4AA8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1427C0"/>
    <w:multiLevelType w:val="hybridMultilevel"/>
    <w:tmpl w:val="93A0E0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1E53A62"/>
    <w:multiLevelType w:val="multilevel"/>
    <w:tmpl w:val="1D76C17C"/>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4DD2451"/>
    <w:multiLevelType w:val="hybridMultilevel"/>
    <w:tmpl w:val="842C0E1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6FB450A"/>
    <w:multiLevelType w:val="multilevel"/>
    <w:tmpl w:val="85ACA3AA"/>
    <w:lvl w:ilvl="0">
      <w:start w:val="1"/>
      <w:numFmt w:val="bullet"/>
      <w:lvlText w:val="–"/>
      <w:lvlJc w:val="left"/>
      <w:pPr>
        <w:ind w:left="360" w:hanging="360"/>
      </w:pPr>
      <w:rPr>
        <w:rFonts w:ascii="Calibri (Body)" w:hAnsi="Calibri (Body)" w:cs="Symbol"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87F750F"/>
    <w:multiLevelType w:val="multilevel"/>
    <w:tmpl w:val="395493D0"/>
    <w:lvl w:ilvl="0">
      <w:start w:val="2"/>
      <w:numFmt w:val="decimal"/>
      <w:lvlText w:val="%1"/>
      <w:lvlJc w:val="left"/>
      <w:pPr>
        <w:ind w:left="440" w:hanging="440"/>
      </w:pPr>
      <w:rPr>
        <w:rFonts w:hint="default"/>
      </w:rPr>
    </w:lvl>
    <w:lvl w:ilvl="1">
      <w:start w:val="4"/>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C797970"/>
    <w:multiLevelType w:val="hybridMultilevel"/>
    <w:tmpl w:val="20329A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F2929AF"/>
    <w:multiLevelType w:val="hybridMultilevel"/>
    <w:tmpl w:val="A238E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BB16C6C"/>
    <w:multiLevelType w:val="hybridMultilevel"/>
    <w:tmpl w:val="60007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E996B6A"/>
    <w:multiLevelType w:val="hybridMultilevel"/>
    <w:tmpl w:val="197CF0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5EAF383B"/>
    <w:multiLevelType w:val="hybridMultilevel"/>
    <w:tmpl w:val="C186E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2843B7A"/>
    <w:multiLevelType w:val="hybridMultilevel"/>
    <w:tmpl w:val="F56243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D83397"/>
    <w:multiLevelType w:val="hybridMultilevel"/>
    <w:tmpl w:val="1056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6B042FE"/>
    <w:multiLevelType w:val="hybridMultilevel"/>
    <w:tmpl w:val="9F945890"/>
    <w:lvl w:ilvl="0" w:tplc="4F2CB9E8">
      <w:start w:val="1"/>
      <w:numFmt w:val="bullet"/>
      <w:lvlText w:val="–"/>
      <w:lvlJc w:val="left"/>
      <w:pPr>
        <w:ind w:left="720" w:hanging="360"/>
      </w:pPr>
      <w:rPr>
        <w:rFonts w:ascii="Calibri (Body)" w:hAnsi="Calibri (Body)"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61046D"/>
    <w:multiLevelType w:val="hybridMultilevel"/>
    <w:tmpl w:val="0C488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A71494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AE23162"/>
    <w:multiLevelType w:val="hybridMultilevel"/>
    <w:tmpl w:val="72BC2A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EDF3F0E"/>
    <w:multiLevelType w:val="multilevel"/>
    <w:tmpl w:val="913AE60E"/>
    <w:lvl w:ilvl="0">
      <w:start w:val="1"/>
      <w:numFmt w:val="bullet"/>
      <w:lvlText w:val="–"/>
      <w:lvlJc w:val="left"/>
      <w:pPr>
        <w:ind w:left="360" w:hanging="360"/>
      </w:pPr>
      <w:rPr>
        <w:rFonts w:ascii="Calibri (Body)" w:hAnsi="Calibri (Body)" w:cs="Symbol"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EE816A1"/>
    <w:multiLevelType w:val="hybridMultilevel"/>
    <w:tmpl w:val="C8363F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5547343"/>
    <w:multiLevelType w:val="hybridMultilevel"/>
    <w:tmpl w:val="7D7A4E7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8" w15:restartNumberingAfterBreak="0">
    <w:nsid w:val="76C24F72"/>
    <w:multiLevelType w:val="hybridMultilevel"/>
    <w:tmpl w:val="3C340DC6"/>
    <w:lvl w:ilvl="0" w:tplc="4F2CB9E8">
      <w:start w:val="1"/>
      <w:numFmt w:val="bullet"/>
      <w:lvlText w:val="–"/>
      <w:lvlJc w:val="left"/>
      <w:pPr>
        <w:ind w:left="720" w:hanging="360"/>
      </w:pPr>
      <w:rPr>
        <w:rFonts w:ascii="Calibri (Body)" w:hAnsi="Calibri (Body)"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DA0A8A"/>
    <w:multiLevelType w:val="multilevel"/>
    <w:tmpl w:val="17FEB0D0"/>
    <w:lvl w:ilvl="0">
      <w:start w:val="1"/>
      <w:numFmt w:val="bullet"/>
      <w:lvlText w:val="–"/>
      <w:lvlJc w:val="left"/>
      <w:pPr>
        <w:ind w:left="360" w:hanging="360"/>
      </w:pPr>
      <w:rPr>
        <w:rFonts w:ascii="Calibri (Body)" w:hAnsi="Calibri (Body)" w:cs="Symbol" w:hint="default"/>
      </w:rPr>
    </w:lvl>
    <w:lvl w:ilvl="1">
      <w:start w:val="4"/>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AC810DB"/>
    <w:multiLevelType w:val="multilevel"/>
    <w:tmpl w:val="395493D0"/>
    <w:lvl w:ilvl="0">
      <w:start w:val="2"/>
      <w:numFmt w:val="decimal"/>
      <w:lvlText w:val="%1"/>
      <w:lvlJc w:val="left"/>
      <w:pPr>
        <w:ind w:left="440" w:hanging="440"/>
      </w:pPr>
      <w:rPr>
        <w:rFonts w:hint="default"/>
      </w:rPr>
    </w:lvl>
    <w:lvl w:ilvl="1">
      <w:start w:val="4"/>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AC814BD"/>
    <w:multiLevelType w:val="hybridMultilevel"/>
    <w:tmpl w:val="7828F5E2"/>
    <w:lvl w:ilvl="0" w:tplc="8FA89E32">
      <w:start w:val="1"/>
      <w:numFmt w:val="decimal"/>
      <w:lvlText w:val="%1."/>
      <w:lvlJc w:val="left"/>
      <w:pPr>
        <w:ind w:left="1080" w:hanging="720"/>
      </w:pPr>
      <w:rPr>
        <w:rFonts w:hint="default"/>
      </w:rPr>
    </w:lvl>
    <w:lvl w:ilvl="1" w:tplc="4F2CB9E8">
      <w:start w:val="1"/>
      <w:numFmt w:val="bullet"/>
      <w:lvlText w:val="–"/>
      <w:lvlJc w:val="left"/>
      <w:pPr>
        <w:ind w:left="1440" w:hanging="360"/>
      </w:pPr>
      <w:rPr>
        <w:rFonts w:ascii="Calibri (Body)" w:hAnsi="Calibri (Body)"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ADA5B1F"/>
    <w:multiLevelType w:val="hybridMultilevel"/>
    <w:tmpl w:val="070A6EB2"/>
    <w:lvl w:ilvl="0" w:tplc="4F2CB9E8">
      <w:start w:val="1"/>
      <w:numFmt w:val="bullet"/>
      <w:lvlText w:val="–"/>
      <w:lvlJc w:val="left"/>
      <w:pPr>
        <w:ind w:left="2340" w:hanging="360"/>
      </w:pPr>
      <w:rPr>
        <w:rFonts w:ascii="Calibri (Body)" w:hAnsi="Calibri (Body)" w:cs="Symbol" w:hint="default"/>
      </w:rPr>
    </w:lvl>
    <w:lvl w:ilvl="1" w:tplc="04150003" w:tentative="1">
      <w:start w:val="1"/>
      <w:numFmt w:val="bullet"/>
      <w:lvlText w:val="o"/>
      <w:lvlJc w:val="left"/>
      <w:pPr>
        <w:ind w:left="3060" w:hanging="360"/>
      </w:pPr>
      <w:rPr>
        <w:rFonts w:ascii="Courier New" w:hAnsi="Courier New" w:cs="Courier New" w:hint="default"/>
      </w:rPr>
    </w:lvl>
    <w:lvl w:ilvl="2" w:tplc="04150005" w:tentative="1">
      <w:start w:val="1"/>
      <w:numFmt w:val="bullet"/>
      <w:lvlText w:val=""/>
      <w:lvlJc w:val="left"/>
      <w:pPr>
        <w:ind w:left="3780" w:hanging="360"/>
      </w:pPr>
      <w:rPr>
        <w:rFonts w:ascii="Wingdings" w:hAnsi="Wingdings" w:hint="default"/>
      </w:rPr>
    </w:lvl>
    <w:lvl w:ilvl="3" w:tplc="04150001" w:tentative="1">
      <w:start w:val="1"/>
      <w:numFmt w:val="bullet"/>
      <w:lvlText w:val=""/>
      <w:lvlJc w:val="left"/>
      <w:pPr>
        <w:ind w:left="4500" w:hanging="360"/>
      </w:pPr>
      <w:rPr>
        <w:rFonts w:ascii="Symbol" w:hAnsi="Symbol" w:hint="default"/>
      </w:rPr>
    </w:lvl>
    <w:lvl w:ilvl="4" w:tplc="04150003" w:tentative="1">
      <w:start w:val="1"/>
      <w:numFmt w:val="bullet"/>
      <w:lvlText w:val="o"/>
      <w:lvlJc w:val="left"/>
      <w:pPr>
        <w:ind w:left="5220" w:hanging="360"/>
      </w:pPr>
      <w:rPr>
        <w:rFonts w:ascii="Courier New" w:hAnsi="Courier New" w:cs="Courier New" w:hint="default"/>
      </w:rPr>
    </w:lvl>
    <w:lvl w:ilvl="5" w:tplc="04150005" w:tentative="1">
      <w:start w:val="1"/>
      <w:numFmt w:val="bullet"/>
      <w:lvlText w:val=""/>
      <w:lvlJc w:val="left"/>
      <w:pPr>
        <w:ind w:left="5940" w:hanging="360"/>
      </w:pPr>
      <w:rPr>
        <w:rFonts w:ascii="Wingdings" w:hAnsi="Wingdings" w:hint="default"/>
      </w:rPr>
    </w:lvl>
    <w:lvl w:ilvl="6" w:tplc="04150001" w:tentative="1">
      <w:start w:val="1"/>
      <w:numFmt w:val="bullet"/>
      <w:lvlText w:val=""/>
      <w:lvlJc w:val="left"/>
      <w:pPr>
        <w:ind w:left="6660" w:hanging="360"/>
      </w:pPr>
      <w:rPr>
        <w:rFonts w:ascii="Symbol" w:hAnsi="Symbol" w:hint="default"/>
      </w:rPr>
    </w:lvl>
    <w:lvl w:ilvl="7" w:tplc="04150003" w:tentative="1">
      <w:start w:val="1"/>
      <w:numFmt w:val="bullet"/>
      <w:lvlText w:val="o"/>
      <w:lvlJc w:val="left"/>
      <w:pPr>
        <w:ind w:left="7380" w:hanging="360"/>
      </w:pPr>
      <w:rPr>
        <w:rFonts w:ascii="Courier New" w:hAnsi="Courier New" w:cs="Courier New" w:hint="default"/>
      </w:rPr>
    </w:lvl>
    <w:lvl w:ilvl="8" w:tplc="04150005" w:tentative="1">
      <w:start w:val="1"/>
      <w:numFmt w:val="bullet"/>
      <w:lvlText w:val=""/>
      <w:lvlJc w:val="left"/>
      <w:pPr>
        <w:ind w:left="8100" w:hanging="360"/>
      </w:pPr>
      <w:rPr>
        <w:rFonts w:ascii="Wingdings" w:hAnsi="Wingdings" w:hint="default"/>
      </w:rPr>
    </w:lvl>
  </w:abstractNum>
  <w:abstractNum w:abstractNumId="73" w15:restartNumberingAfterBreak="0">
    <w:nsid w:val="7B774E0B"/>
    <w:multiLevelType w:val="multilevel"/>
    <w:tmpl w:val="A65CC1F4"/>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CE76CB4"/>
    <w:multiLevelType w:val="hybridMultilevel"/>
    <w:tmpl w:val="E39C96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D0C00F6"/>
    <w:multiLevelType w:val="hybridMultilevel"/>
    <w:tmpl w:val="F43E8830"/>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0"/>
  </w:num>
  <w:num w:numId="2">
    <w:abstractNumId w:val="5"/>
  </w:num>
  <w:num w:numId="3">
    <w:abstractNumId w:val="23"/>
  </w:num>
  <w:num w:numId="4">
    <w:abstractNumId w:val="63"/>
  </w:num>
  <w:num w:numId="5">
    <w:abstractNumId w:val="38"/>
  </w:num>
  <w:num w:numId="6">
    <w:abstractNumId w:val="35"/>
  </w:num>
  <w:num w:numId="7">
    <w:abstractNumId w:val="40"/>
  </w:num>
  <w:num w:numId="8">
    <w:abstractNumId w:val="54"/>
  </w:num>
  <w:num w:numId="9">
    <w:abstractNumId w:val="27"/>
  </w:num>
  <w:num w:numId="10">
    <w:abstractNumId w:val="64"/>
  </w:num>
  <w:num w:numId="11">
    <w:abstractNumId w:val="66"/>
  </w:num>
  <w:num w:numId="12">
    <w:abstractNumId w:val="68"/>
  </w:num>
  <w:num w:numId="13">
    <w:abstractNumId w:val="30"/>
  </w:num>
  <w:num w:numId="14">
    <w:abstractNumId w:val="61"/>
  </w:num>
  <w:num w:numId="15">
    <w:abstractNumId w:val="44"/>
  </w:num>
  <w:num w:numId="16">
    <w:abstractNumId w:val="26"/>
  </w:num>
  <w:num w:numId="17">
    <w:abstractNumId w:val="31"/>
  </w:num>
  <w:num w:numId="18">
    <w:abstractNumId w:val="36"/>
  </w:num>
  <w:num w:numId="19">
    <w:abstractNumId w:val="37"/>
  </w:num>
  <w:num w:numId="20">
    <w:abstractNumId w:val="39"/>
  </w:num>
  <w:num w:numId="21">
    <w:abstractNumId w:val="10"/>
  </w:num>
  <w:num w:numId="22">
    <w:abstractNumId w:val="15"/>
  </w:num>
  <w:num w:numId="23">
    <w:abstractNumId w:val="25"/>
  </w:num>
  <w:num w:numId="24">
    <w:abstractNumId w:val="29"/>
  </w:num>
  <w:num w:numId="25">
    <w:abstractNumId w:val="71"/>
  </w:num>
  <w:num w:numId="26">
    <w:abstractNumId w:val="34"/>
  </w:num>
  <w:num w:numId="27">
    <w:abstractNumId w:val="73"/>
  </w:num>
  <w:num w:numId="28">
    <w:abstractNumId w:val="65"/>
  </w:num>
  <w:num w:numId="29">
    <w:abstractNumId w:val="52"/>
  </w:num>
  <w:num w:numId="30">
    <w:abstractNumId w:val="50"/>
  </w:num>
  <w:num w:numId="31">
    <w:abstractNumId w:val="53"/>
  </w:num>
  <w:num w:numId="32">
    <w:abstractNumId w:val="69"/>
  </w:num>
  <w:num w:numId="33">
    <w:abstractNumId w:val="46"/>
  </w:num>
  <w:num w:numId="34">
    <w:abstractNumId w:val="42"/>
  </w:num>
  <w:num w:numId="35">
    <w:abstractNumId w:val="55"/>
  </w:num>
  <w:num w:numId="36">
    <w:abstractNumId w:val="58"/>
  </w:num>
  <w:num w:numId="37">
    <w:abstractNumId w:val="62"/>
  </w:num>
  <w:num w:numId="38">
    <w:abstractNumId w:val="48"/>
  </w:num>
  <w:num w:numId="39">
    <w:abstractNumId w:val="56"/>
  </w:num>
  <w:num w:numId="40">
    <w:abstractNumId w:val="60"/>
  </w:num>
  <w:num w:numId="41">
    <w:abstractNumId w:val="41"/>
  </w:num>
  <w:num w:numId="42">
    <w:abstractNumId w:val="32"/>
  </w:num>
  <w:num w:numId="43">
    <w:abstractNumId w:val="74"/>
  </w:num>
  <w:num w:numId="44">
    <w:abstractNumId w:val="45"/>
  </w:num>
  <w:num w:numId="45">
    <w:abstractNumId w:val="57"/>
  </w:num>
  <w:num w:numId="46">
    <w:abstractNumId w:val="59"/>
  </w:num>
  <w:num w:numId="47">
    <w:abstractNumId w:val="75"/>
  </w:num>
  <w:num w:numId="48">
    <w:abstractNumId w:val="33"/>
  </w:num>
  <w:num w:numId="49">
    <w:abstractNumId w:val="28"/>
  </w:num>
  <w:num w:numId="50">
    <w:abstractNumId w:val="43"/>
  </w:num>
  <w:num w:numId="51">
    <w:abstractNumId w:val="72"/>
  </w:num>
  <w:num w:numId="52">
    <w:abstractNumId w:val="51"/>
  </w:num>
  <w:num w:numId="53">
    <w:abstractNumId w:val="47"/>
  </w:num>
  <w:num w:numId="54">
    <w:abstractNumId w:val="67"/>
  </w:num>
  <w:num w:numId="55">
    <w:abstractNumId w:val="70"/>
  </w:num>
  <w:num w:numId="56">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876"/>
    <w:rsid w:val="00013E2D"/>
    <w:rsid w:val="00026511"/>
    <w:rsid w:val="000300E3"/>
    <w:rsid w:val="00034BF6"/>
    <w:rsid w:val="00046D5B"/>
    <w:rsid w:val="000675E6"/>
    <w:rsid w:val="000721D4"/>
    <w:rsid w:val="00073B40"/>
    <w:rsid w:val="000741A8"/>
    <w:rsid w:val="000769D8"/>
    <w:rsid w:val="00090A55"/>
    <w:rsid w:val="000933F2"/>
    <w:rsid w:val="000B067D"/>
    <w:rsid w:val="000B1B41"/>
    <w:rsid w:val="000B393A"/>
    <w:rsid w:val="000D08DA"/>
    <w:rsid w:val="000D1B6B"/>
    <w:rsid w:val="000D2512"/>
    <w:rsid w:val="000D301A"/>
    <w:rsid w:val="000F0FDE"/>
    <w:rsid w:val="000F2BEF"/>
    <w:rsid w:val="00104110"/>
    <w:rsid w:val="00105C3B"/>
    <w:rsid w:val="00107216"/>
    <w:rsid w:val="001105B3"/>
    <w:rsid w:val="00123767"/>
    <w:rsid w:val="00124FC3"/>
    <w:rsid w:val="001306A9"/>
    <w:rsid w:val="001344DD"/>
    <w:rsid w:val="00141722"/>
    <w:rsid w:val="00142760"/>
    <w:rsid w:val="00144744"/>
    <w:rsid w:val="001451FC"/>
    <w:rsid w:val="0014760D"/>
    <w:rsid w:val="0015054A"/>
    <w:rsid w:val="00153550"/>
    <w:rsid w:val="0016294A"/>
    <w:rsid w:val="00166C13"/>
    <w:rsid w:val="00172548"/>
    <w:rsid w:val="0017597A"/>
    <w:rsid w:val="001767A8"/>
    <w:rsid w:val="00182735"/>
    <w:rsid w:val="001846E6"/>
    <w:rsid w:val="0019111B"/>
    <w:rsid w:val="001C26B9"/>
    <w:rsid w:val="001C373D"/>
    <w:rsid w:val="001C7876"/>
    <w:rsid w:val="001D3DE6"/>
    <w:rsid w:val="001D66C7"/>
    <w:rsid w:val="001E1D95"/>
    <w:rsid w:val="001E4DDC"/>
    <w:rsid w:val="001E6698"/>
    <w:rsid w:val="001F2E46"/>
    <w:rsid w:val="001F5CC2"/>
    <w:rsid w:val="00212D23"/>
    <w:rsid w:val="00230F9B"/>
    <w:rsid w:val="002527A1"/>
    <w:rsid w:val="002551C5"/>
    <w:rsid w:val="00255BF9"/>
    <w:rsid w:val="00257C26"/>
    <w:rsid w:val="002637B2"/>
    <w:rsid w:val="00267495"/>
    <w:rsid w:val="00270B51"/>
    <w:rsid w:val="002745D3"/>
    <w:rsid w:val="002750D8"/>
    <w:rsid w:val="00291195"/>
    <w:rsid w:val="00291B58"/>
    <w:rsid w:val="002B0EF9"/>
    <w:rsid w:val="002B74EF"/>
    <w:rsid w:val="002C1D10"/>
    <w:rsid w:val="002D0E1E"/>
    <w:rsid w:val="002D5AF8"/>
    <w:rsid w:val="002D5C45"/>
    <w:rsid w:val="002D77E5"/>
    <w:rsid w:val="002D7DC6"/>
    <w:rsid w:val="002E22FF"/>
    <w:rsid w:val="002E54A4"/>
    <w:rsid w:val="002E5EF3"/>
    <w:rsid w:val="002E6AC4"/>
    <w:rsid w:val="002E7AFB"/>
    <w:rsid w:val="002F5300"/>
    <w:rsid w:val="00307B01"/>
    <w:rsid w:val="00331576"/>
    <w:rsid w:val="00340C8A"/>
    <w:rsid w:val="00346903"/>
    <w:rsid w:val="003526EA"/>
    <w:rsid w:val="00357A71"/>
    <w:rsid w:val="00357DF0"/>
    <w:rsid w:val="00377255"/>
    <w:rsid w:val="00377754"/>
    <w:rsid w:val="003811CA"/>
    <w:rsid w:val="00392286"/>
    <w:rsid w:val="003923AC"/>
    <w:rsid w:val="00394256"/>
    <w:rsid w:val="00394C3A"/>
    <w:rsid w:val="00394EC7"/>
    <w:rsid w:val="003A05EC"/>
    <w:rsid w:val="003A6540"/>
    <w:rsid w:val="003B12DC"/>
    <w:rsid w:val="003B26D5"/>
    <w:rsid w:val="003B36F8"/>
    <w:rsid w:val="003B4036"/>
    <w:rsid w:val="003B5311"/>
    <w:rsid w:val="003C1F14"/>
    <w:rsid w:val="003C31A1"/>
    <w:rsid w:val="003C4678"/>
    <w:rsid w:val="003D2B0B"/>
    <w:rsid w:val="003D590E"/>
    <w:rsid w:val="003D6556"/>
    <w:rsid w:val="003E02D8"/>
    <w:rsid w:val="003F00A9"/>
    <w:rsid w:val="003F6A6D"/>
    <w:rsid w:val="00404900"/>
    <w:rsid w:val="00407BD9"/>
    <w:rsid w:val="00413EB2"/>
    <w:rsid w:val="00415695"/>
    <w:rsid w:val="00420819"/>
    <w:rsid w:val="00422DBA"/>
    <w:rsid w:val="004249F1"/>
    <w:rsid w:val="00425994"/>
    <w:rsid w:val="004327CA"/>
    <w:rsid w:val="00440ACD"/>
    <w:rsid w:val="00447861"/>
    <w:rsid w:val="00453ADF"/>
    <w:rsid w:val="00456C3D"/>
    <w:rsid w:val="0045762A"/>
    <w:rsid w:val="004652C2"/>
    <w:rsid w:val="00470BF8"/>
    <w:rsid w:val="00470F4E"/>
    <w:rsid w:val="00474BA3"/>
    <w:rsid w:val="00475168"/>
    <w:rsid w:val="00484123"/>
    <w:rsid w:val="0049273F"/>
    <w:rsid w:val="00497101"/>
    <w:rsid w:val="004A6885"/>
    <w:rsid w:val="004B47D8"/>
    <w:rsid w:val="004C1831"/>
    <w:rsid w:val="004C7AFC"/>
    <w:rsid w:val="004D38C6"/>
    <w:rsid w:val="004D6C7B"/>
    <w:rsid w:val="004E262D"/>
    <w:rsid w:val="004E3C97"/>
    <w:rsid w:val="004F2234"/>
    <w:rsid w:val="00500F83"/>
    <w:rsid w:val="00502460"/>
    <w:rsid w:val="00503921"/>
    <w:rsid w:val="0052162F"/>
    <w:rsid w:val="005270AE"/>
    <w:rsid w:val="00531FF2"/>
    <w:rsid w:val="005353E3"/>
    <w:rsid w:val="00541732"/>
    <w:rsid w:val="005421EB"/>
    <w:rsid w:val="00546A85"/>
    <w:rsid w:val="00555897"/>
    <w:rsid w:val="00565B72"/>
    <w:rsid w:val="00574AFE"/>
    <w:rsid w:val="00582952"/>
    <w:rsid w:val="00582EC2"/>
    <w:rsid w:val="00586C99"/>
    <w:rsid w:val="005876A3"/>
    <w:rsid w:val="00587EF1"/>
    <w:rsid w:val="0059706D"/>
    <w:rsid w:val="005A502D"/>
    <w:rsid w:val="005A67D7"/>
    <w:rsid w:val="005B2A2E"/>
    <w:rsid w:val="005B564C"/>
    <w:rsid w:val="005B5F53"/>
    <w:rsid w:val="005D419B"/>
    <w:rsid w:val="005D5037"/>
    <w:rsid w:val="005E0565"/>
    <w:rsid w:val="005E5841"/>
    <w:rsid w:val="005F39B4"/>
    <w:rsid w:val="00602756"/>
    <w:rsid w:val="00605DD7"/>
    <w:rsid w:val="00606A19"/>
    <w:rsid w:val="00610BC5"/>
    <w:rsid w:val="00614BB6"/>
    <w:rsid w:val="00623397"/>
    <w:rsid w:val="00623F13"/>
    <w:rsid w:val="00627D2E"/>
    <w:rsid w:val="00637C4C"/>
    <w:rsid w:val="00646045"/>
    <w:rsid w:val="00653BDA"/>
    <w:rsid w:val="006619F5"/>
    <w:rsid w:val="00663EE8"/>
    <w:rsid w:val="00672F10"/>
    <w:rsid w:val="00680102"/>
    <w:rsid w:val="00687E1D"/>
    <w:rsid w:val="006947C0"/>
    <w:rsid w:val="006A0113"/>
    <w:rsid w:val="006B4F33"/>
    <w:rsid w:val="006B5891"/>
    <w:rsid w:val="006B6AF6"/>
    <w:rsid w:val="006B7648"/>
    <w:rsid w:val="006D5F09"/>
    <w:rsid w:val="006F246B"/>
    <w:rsid w:val="006F26B2"/>
    <w:rsid w:val="00701448"/>
    <w:rsid w:val="00702051"/>
    <w:rsid w:val="00715958"/>
    <w:rsid w:val="007309B6"/>
    <w:rsid w:val="007352A6"/>
    <w:rsid w:val="007476D9"/>
    <w:rsid w:val="00756D65"/>
    <w:rsid w:val="007611B3"/>
    <w:rsid w:val="007627D0"/>
    <w:rsid w:val="00767053"/>
    <w:rsid w:val="007677EA"/>
    <w:rsid w:val="00770CA9"/>
    <w:rsid w:val="00770F8E"/>
    <w:rsid w:val="00775688"/>
    <w:rsid w:val="00780683"/>
    <w:rsid w:val="00782BEC"/>
    <w:rsid w:val="00783CE8"/>
    <w:rsid w:val="007A3138"/>
    <w:rsid w:val="007A44ED"/>
    <w:rsid w:val="007A63A0"/>
    <w:rsid w:val="007C61A1"/>
    <w:rsid w:val="007D1CB3"/>
    <w:rsid w:val="007D42F8"/>
    <w:rsid w:val="007D6219"/>
    <w:rsid w:val="007E074C"/>
    <w:rsid w:val="007E2806"/>
    <w:rsid w:val="007E7F8B"/>
    <w:rsid w:val="007F40F8"/>
    <w:rsid w:val="007F68F1"/>
    <w:rsid w:val="00802442"/>
    <w:rsid w:val="00802AAC"/>
    <w:rsid w:val="00814AA9"/>
    <w:rsid w:val="00814F24"/>
    <w:rsid w:val="008206C6"/>
    <w:rsid w:val="008216A3"/>
    <w:rsid w:val="0082206F"/>
    <w:rsid w:val="008436C4"/>
    <w:rsid w:val="0085108F"/>
    <w:rsid w:val="00857F06"/>
    <w:rsid w:val="00860241"/>
    <w:rsid w:val="0086187B"/>
    <w:rsid w:val="00873EB9"/>
    <w:rsid w:val="00882898"/>
    <w:rsid w:val="00884351"/>
    <w:rsid w:val="008862AF"/>
    <w:rsid w:val="008A28A2"/>
    <w:rsid w:val="008A6B7F"/>
    <w:rsid w:val="008A7265"/>
    <w:rsid w:val="008B1563"/>
    <w:rsid w:val="008B1E0E"/>
    <w:rsid w:val="008C0002"/>
    <w:rsid w:val="008D1FE3"/>
    <w:rsid w:val="008D24F8"/>
    <w:rsid w:val="008E7489"/>
    <w:rsid w:val="008F36A9"/>
    <w:rsid w:val="008F715F"/>
    <w:rsid w:val="00901651"/>
    <w:rsid w:val="009042C4"/>
    <w:rsid w:val="00907D91"/>
    <w:rsid w:val="00913C03"/>
    <w:rsid w:val="00914F42"/>
    <w:rsid w:val="00923E18"/>
    <w:rsid w:val="00925395"/>
    <w:rsid w:val="00935989"/>
    <w:rsid w:val="00936EC8"/>
    <w:rsid w:val="00937F14"/>
    <w:rsid w:val="0094686D"/>
    <w:rsid w:val="009534EC"/>
    <w:rsid w:val="009649E7"/>
    <w:rsid w:val="00964A6A"/>
    <w:rsid w:val="00965E48"/>
    <w:rsid w:val="00987426"/>
    <w:rsid w:val="00987770"/>
    <w:rsid w:val="00997C9F"/>
    <w:rsid w:val="009A52F8"/>
    <w:rsid w:val="009A5F7D"/>
    <w:rsid w:val="009B5251"/>
    <w:rsid w:val="009B6151"/>
    <w:rsid w:val="009C6CCA"/>
    <w:rsid w:val="009D2EE7"/>
    <w:rsid w:val="009D43B0"/>
    <w:rsid w:val="009E0889"/>
    <w:rsid w:val="009F6E48"/>
    <w:rsid w:val="009F7029"/>
    <w:rsid w:val="00A101FF"/>
    <w:rsid w:val="00A12763"/>
    <w:rsid w:val="00A179E4"/>
    <w:rsid w:val="00A2503C"/>
    <w:rsid w:val="00A3113A"/>
    <w:rsid w:val="00A3274C"/>
    <w:rsid w:val="00A32A3C"/>
    <w:rsid w:val="00A47D35"/>
    <w:rsid w:val="00A54DEF"/>
    <w:rsid w:val="00A5683C"/>
    <w:rsid w:val="00A607B4"/>
    <w:rsid w:val="00A60924"/>
    <w:rsid w:val="00A67918"/>
    <w:rsid w:val="00A71911"/>
    <w:rsid w:val="00A7608D"/>
    <w:rsid w:val="00A77D65"/>
    <w:rsid w:val="00A82F6E"/>
    <w:rsid w:val="00A837C0"/>
    <w:rsid w:val="00A95310"/>
    <w:rsid w:val="00A95C14"/>
    <w:rsid w:val="00AA4C24"/>
    <w:rsid w:val="00AB6555"/>
    <w:rsid w:val="00AC630D"/>
    <w:rsid w:val="00AC6D8B"/>
    <w:rsid w:val="00AD0FF4"/>
    <w:rsid w:val="00AD75F4"/>
    <w:rsid w:val="00AE0B65"/>
    <w:rsid w:val="00AE5D03"/>
    <w:rsid w:val="00AF2986"/>
    <w:rsid w:val="00AF563D"/>
    <w:rsid w:val="00B004D6"/>
    <w:rsid w:val="00B065CB"/>
    <w:rsid w:val="00B13AE8"/>
    <w:rsid w:val="00B156DA"/>
    <w:rsid w:val="00B15B66"/>
    <w:rsid w:val="00B20B23"/>
    <w:rsid w:val="00B215F9"/>
    <w:rsid w:val="00B22842"/>
    <w:rsid w:val="00B2716B"/>
    <w:rsid w:val="00B27F99"/>
    <w:rsid w:val="00B35D98"/>
    <w:rsid w:val="00B4601A"/>
    <w:rsid w:val="00B5515B"/>
    <w:rsid w:val="00B742E2"/>
    <w:rsid w:val="00B7513E"/>
    <w:rsid w:val="00B81E5E"/>
    <w:rsid w:val="00B85B7E"/>
    <w:rsid w:val="00B917A6"/>
    <w:rsid w:val="00B93721"/>
    <w:rsid w:val="00B94DB5"/>
    <w:rsid w:val="00B97F53"/>
    <w:rsid w:val="00BA18CB"/>
    <w:rsid w:val="00BA2662"/>
    <w:rsid w:val="00BA48AA"/>
    <w:rsid w:val="00BB02DA"/>
    <w:rsid w:val="00BB0BBF"/>
    <w:rsid w:val="00BB1507"/>
    <w:rsid w:val="00BC67C7"/>
    <w:rsid w:val="00BD5140"/>
    <w:rsid w:val="00BE30D3"/>
    <w:rsid w:val="00BE7444"/>
    <w:rsid w:val="00C12322"/>
    <w:rsid w:val="00C17086"/>
    <w:rsid w:val="00C1774E"/>
    <w:rsid w:val="00C203A4"/>
    <w:rsid w:val="00C20FB6"/>
    <w:rsid w:val="00C23DAA"/>
    <w:rsid w:val="00C46A64"/>
    <w:rsid w:val="00C47A37"/>
    <w:rsid w:val="00C50A89"/>
    <w:rsid w:val="00C523DB"/>
    <w:rsid w:val="00C64B74"/>
    <w:rsid w:val="00C7512A"/>
    <w:rsid w:val="00C77185"/>
    <w:rsid w:val="00C818E6"/>
    <w:rsid w:val="00C86B11"/>
    <w:rsid w:val="00C913BD"/>
    <w:rsid w:val="00C94C11"/>
    <w:rsid w:val="00CA1560"/>
    <w:rsid w:val="00CB2050"/>
    <w:rsid w:val="00CB27FD"/>
    <w:rsid w:val="00CC298F"/>
    <w:rsid w:val="00CC4F8C"/>
    <w:rsid w:val="00CD7C8A"/>
    <w:rsid w:val="00CE7339"/>
    <w:rsid w:val="00CF2F69"/>
    <w:rsid w:val="00CF78CC"/>
    <w:rsid w:val="00D15E31"/>
    <w:rsid w:val="00D3154E"/>
    <w:rsid w:val="00D332E5"/>
    <w:rsid w:val="00D352FF"/>
    <w:rsid w:val="00D3632E"/>
    <w:rsid w:val="00D40ABE"/>
    <w:rsid w:val="00D44AAB"/>
    <w:rsid w:val="00D51CFB"/>
    <w:rsid w:val="00D52F65"/>
    <w:rsid w:val="00D53618"/>
    <w:rsid w:val="00D54B1C"/>
    <w:rsid w:val="00D637C6"/>
    <w:rsid w:val="00D64EF8"/>
    <w:rsid w:val="00D711A9"/>
    <w:rsid w:val="00D84999"/>
    <w:rsid w:val="00D90455"/>
    <w:rsid w:val="00D96172"/>
    <w:rsid w:val="00D9695A"/>
    <w:rsid w:val="00DA14DC"/>
    <w:rsid w:val="00DA4BFD"/>
    <w:rsid w:val="00DB18C9"/>
    <w:rsid w:val="00DC4C6E"/>
    <w:rsid w:val="00DC4C76"/>
    <w:rsid w:val="00DD5717"/>
    <w:rsid w:val="00DF1E8F"/>
    <w:rsid w:val="00DF5384"/>
    <w:rsid w:val="00DF5AC0"/>
    <w:rsid w:val="00DF5D9B"/>
    <w:rsid w:val="00DF6465"/>
    <w:rsid w:val="00E06ACF"/>
    <w:rsid w:val="00E14631"/>
    <w:rsid w:val="00E215EF"/>
    <w:rsid w:val="00E26CE5"/>
    <w:rsid w:val="00E560B4"/>
    <w:rsid w:val="00E62A3F"/>
    <w:rsid w:val="00E67E24"/>
    <w:rsid w:val="00E74904"/>
    <w:rsid w:val="00E74BE5"/>
    <w:rsid w:val="00E75A0A"/>
    <w:rsid w:val="00E77237"/>
    <w:rsid w:val="00E80FF8"/>
    <w:rsid w:val="00E87C88"/>
    <w:rsid w:val="00E97CE4"/>
    <w:rsid w:val="00EA3E21"/>
    <w:rsid w:val="00EB4160"/>
    <w:rsid w:val="00EC286F"/>
    <w:rsid w:val="00ED7339"/>
    <w:rsid w:val="00EE193A"/>
    <w:rsid w:val="00EF7651"/>
    <w:rsid w:val="00F03713"/>
    <w:rsid w:val="00F041E6"/>
    <w:rsid w:val="00F07393"/>
    <w:rsid w:val="00F138D6"/>
    <w:rsid w:val="00F26298"/>
    <w:rsid w:val="00F31FB6"/>
    <w:rsid w:val="00F32A04"/>
    <w:rsid w:val="00F5305A"/>
    <w:rsid w:val="00F53C22"/>
    <w:rsid w:val="00F57F7A"/>
    <w:rsid w:val="00F604F5"/>
    <w:rsid w:val="00F62A5B"/>
    <w:rsid w:val="00F731B0"/>
    <w:rsid w:val="00F8528B"/>
    <w:rsid w:val="00F86C17"/>
    <w:rsid w:val="00F902D3"/>
    <w:rsid w:val="00F9033D"/>
    <w:rsid w:val="00F93C50"/>
    <w:rsid w:val="00F94609"/>
    <w:rsid w:val="00FA1213"/>
    <w:rsid w:val="00FA1674"/>
    <w:rsid w:val="00FA79B0"/>
    <w:rsid w:val="00FB59C8"/>
    <w:rsid w:val="00FB648B"/>
    <w:rsid w:val="00FC2D50"/>
    <w:rsid w:val="00FD6636"/>
    <w:rsid w:val="00FD71AC"/>
    <w:rsid w:val="00FE2652"/>
    <w:rsid w:val="00FE7959"/>
    <w:rsid w:val="00FF0632"/>
    <w:rsid w:val="00FF12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118D5"/>
  <w15:chartTrackingRefBased/>
  <w15:docId w15:val="{1A5D0B41-23C5-3C45-AAEB-FE721557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0A89"/>
    <w:pPr>
      <w:suppressAutoHyphens/>
    </w:pPr>
    <w:rPr>
      <w:rFonts w:ascii="Arial" w:eastAsia="Times New Roman" w:hAnsi="Arial" w:cs="Wingdings"/>
      <w:sz w:val="20"/>
      <w:lang w:eastAsia="zh-CN"/>
    </w:rPr>
  </w:style>
  <w:style w:type="paragraph" w:styleId="Nagwek1">
    <w:name w:val="heading 1"/>
    <w:basedOn w:val="Normalny"/>
    <w:next w:val="Normalny"/>
    <w:link w:val="Nagwek1Znak1"/>
    <w:qFormat/>
    <w:rsid w:val="001C7876"/>
    <w:pPr>
      <w:keepNext/>
      <w:numPr>
        <w:numId w:val="1"/>
      </w:numPr>
      <w:spacing w:before="240" w:after="60"/>
      <w:outlineLvl w:val="0"/>
    </w:pPr>
    <w:rPr>
      <w:rFonts w:cs="Times New Roman"/>
      <w:b/>
      <w:bCs/>
      <w:kern w:val="1"/>
      <w:sz w:val="32"/>
      <w:szCs w:val="32"/>
    </w:rPr>
  </w:style>
  <w:style w:type="paragraph" w:styleId="Nagwek2">
    <w:name w:val="heading 2"/>
    <w:basedOn w:val="Normalny"/>
    <w:next w:val="Normalny"/>
    <w:link w:val="Nagwek2Znak1"/>
    <w:qFormat/>
    <w:rsid w:val="00C47A37"/>
    <w:pPr>
      <w:keepNext/>
      <w:numPr>
        <w:ilvl w:val="1"/>
        <w:numId w:val="1"/>
      </w:numPr>
      <w:spacing w:before="240" w:after="60"/>
      <w:outlineLvl w:val="1"/>
    </w:pPr>
    <w:rPr>
      <w:rFonts w:cs="Times New Roman"/>
      <w:b/>
      <w:bCs/>
      <w:i/>
      <w:iCs/>
      <w:sz w:val="28"/>
      <w:szCs w:val="28"/>
    </w:rPr>
  </w:style>
  <w:style w:type="paragraph" w:styleId="Nagwek3">
    <w:name w:val="heading 3"/>
    <w:basedOn w:val="Normalny"/>
    <w:next w:val="Tekstpodstawowy"/>
    <w:link w:val="Nagwek3Znak1"/>
    <w:qFormat/>
    <w:rsid w:val="009F6E48"/>
    <w:pPr>
      <w:keepNext/>
      <w:spacing w:before="240" w:after="120"/>
      <w:outlineLvl w:val="2"/>
    </w:pPr>
    <w:rPr>
      <w:rFonts w:eastAsia="Lucida Sans Unicode" w:cs="Times New Roman"/>
      <w:b/>
      <w:bCs/>
      <w:sz w:val="28"/>
      <w:szCs w:val="28"/>
    </w:rPr>
  </w:style>
  <w:style w:type="paragraph" w:styleId="Nagwek4">
    <w:name w:val="heading 4"/>
    <w:basedOn w:val="Normalny"/>
    <w:next w:val="Normalny"/>
    <w:link w:val="Nagwek4Znak1"/>
    <w:qFormat/>
    <w:rsid w:val="00623397"/>
    <w:pPr>
      <w:keepNext/>
      <w:jc w:val="both"/>
      <w:outlineLvl w:val="3"/>
    </w:pPr>
    <w:rPr>
      <w:rFonts w:cs="Times New Roman"/>
      <w:b/>
    </w:rPr>
  </w:style>
  <w:style w:type="paragraph" w:styleId="Nagwek5">
    <w:name w:val="heading 5"/>
    <w:basedOn w:val="Normalny"/>
    <w:next w:val="Normalny"/>
    <w:link w:val="Nagwek5Znak"/>
    <w:qFormat/>
    <w:rsid w:val="00C47A37"/>
    <w:pPr>
      <w:keepNext/>
      <w:tabs>
        <w:tab w:val="left" w:pos="2443"/>
        <w:tab w:val="left" w:pos="2803"/>
      </w:tabs>
      <w:spacing w:line="360" w:lineRule="auto"/>
      <w:ind w:left="283"/>
      <w:jc w:val="both"/>
      <w:outlineLvl w:val="4"/>
    </w:pPr>
    <w:rPr>
      <w:i/>
      <w:strike/>
      <w:color w:val="FF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rsid w:val="001C7876"/>
    <w:rPr>
      <w:rFonts w:ascii="Arial" w:eastAsia="Times New Roman" w:hAnsi="Arial" w:cs="Times New Roman"/>
      <w:b/>
      <w:bCs/>
      <w:kern w:val="1"/>
      <w:sz w:val="32"/>
      <w:szCs w:val="32"/>
      <w:lang w:val="pl-PL" w:eastAsia="zh-CN"/>
    </w:rPr>
  </w:style>
  <w:style w:type="character" w:customStyle="1" w:styleId="Nagwek3Znak1">
    <w:name w:val="Nagłówek 3 Znak1"/>
    <w:basedOn w:val="Domylnaczcionkaakapitu"/>
    <w:link w:val="Nagwek3"/>
    <w:rsid w:val="001C7876"/>
    <w:rPr>
      <w:rFonts w:ascii="Arial" w:eastAsia="Lucida Sans Unicode" w:hAnsi="Arial" w:cs="Times New Roman"/>
      <w:b/>
      <w:bCs/>
      <w:sz w:val="28"/>
      <w:szCs w:val="28"/>
      <w:lang w:val="pl-PL" w:eastAsia="zh-CN"/>
    </w:rPr>
  </w:style>
  <w:style w:type="paragraph" w:customStyle="1" w:styleId="Noparagraphstyle">
    <w:name w:val="[No paragraph style]"/>
    <w:rsid w:val="001C7876"/>
    <w:pPr>
      <w:suppressAutoHyphens/>
      <w:autoSpaceDE w:val="0"/>
      <w:spacing w:line="288" w:lineRule="auto"/>
      <w:textAlignment w:val="center"/>
    </w:pPr>
    <w:rPr>
      <w:rFonts w:ascii="Arial" w:eastAsia="Arial" w:hAnsi="Arial" w:cs="Wingdings"/>
      <w:color w:val="000000"/>
      <w:sz w:val="20"/>
      <w:lang w:eastAsia="zh-CN"/>
    </w:rPr>
  </w:style>
  <w:style w:type="paragraph" w:customStyle="1" w:styleId="Akapitzlist1">
    <w:name w:val="Akapit z listą1"/>
    <w:basedOn w:val="Normalny"/>
    <w:rsid w:val="001C7876"/>
    <w:pPr>
      <w:suppressAutoHyphens w:val="0"/>
      <w:spacing w:after="200" w:line="276" w:lineRule="auto"/>
      <w:ind w:left="720"/>
    </w:pPr>
    <w:rPr>
      <w:rFonts w:ascii="Calibri" w:eastAsia="Calibri" w:hAnsi="Calibri" w:cs="Times New Roman"/>
      <w:sz w:val="22"/>
      <w:szCs w:val="22"/>
    </w:rPr>
  </w:style>
  <w:style w:type="paragraph" w:styleId="Tekstpodstawowy">
    <w:name w:val="Body Text"/>
    <w:basedOn w:val="Normalny"/>
    <w:link w:val="TekstpodstawowyZnak1"/>
    <w:unhideWhenUsed/>
    <w:rsid w:val="001C7876"/>
    <w:pPr>
      <w:spacing w:after="120"/>
    </w:pPr>
  </w:style>
  <w:style w:type="character" w:customStyle="1" w:styleId="TekstpodstawowyZnak1">
    <w:name w:val="Tekst podstawowy Znak1"/>
    <w:basedOn w:val="Domylnaczcionkaakapitu"/>
    <w:link w:val="Tekstpodstawowy"/>
    <w:uiPriority w:val="99"/>
    <w:semiHidden/>
    <w:rsid w:val="001C7876"/>
    <w:rPr>
      <w:rFonts w:ascii="Arial" w:eastAsia="Times New Roman" w:hAnsi="Arial" w:cs="Wingdings"/>
      <w:sz w:val="20"/>
      <w:lang w:val="pl-PL" w:eastAsia="zh-CN"/>
    </w:rPr>
  </w:style>
  <w:style w:type="table" w:styleId="Tabela-Siatka">
    <w:name w:val="Table Grid"/>
    <w:basedOn w:val="Standardowy"/>
    <w:uiPriority w:val="39"/>
    <w:rsid w:val="00AC6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1"/>
    <w:unhideWhenUsed/>
    <w:rsid w:val="00913C03"/>
    <w:pPr>
      <w:tabs>
        <w:tab w:val="center" w:pos="4513"/>
        <w:tab w:val="right" w:pos="9026"/>
      </w:tabs>
    </w:pPr>
  </w:style>
  <w:style w:type="character" w:customStyle="1" w:styleId="NagwekZnak1">
    <w:name w:val="Nagłówek Znak1"/>
    <w:basedOn w:val="Domylnaczcionkaakapitu"/>
    <w:link w:val="Nagwek"/>
    <w:uiPriority w:val="99"/>
    <w:rsid w:val="00913C03"/>
    <w:rPr>
      <w:rFonts w:ascii="Arial" w:eastAsia="Times New Roman" w:hAnsi="Arial" w:cs="Wingdings"/>
      <w:sz w:val="20"/>
      <w:lang w:val="pl-PL" w:eastAsia="zh-CN"/>
    </w:rPr>
  </w:style>
  <w:style w:type="paragraph" w:styleId="Stopka">
    <w:name w:val="footer"/>
    <w:basedOn w:val="Normalny"/>
    <w:link w:val="StopkaZnak1"/>
    <w:unhideWhenUsed/>
    <w:rsid w:val="00913C03"/>
    <w:pPr>
      <w:tabs>
        <w:tab w:val="center" w:pos="4513"/>
        <w:tab w:val="right" w:pos="9026"/>
      </w:tabs>
    </w:pPr>
  </w:style>
  <w:style w:type="character" w:customStyle="1" w:styleId="StopkaZnak1">
    <w:name w:val="Stopka Znak1"/>
    <w:basedOn w:val="Domylnaczcionkaakapitu"/>
    <w:link w:val="Stopka"/>
    <w:uiPriority w:val="99"/>
    <w:rsid w:val="00913C03"/>
    <w:rPr>
      <w:rFonts w:ascii="Arial" w:eastAsia="Times New Roman" w:hAnsi="Arial" w:cs="Wingdings"/>
      <w:sz w:val="20"/>
      <w:lang w:val="pl-PL" w:eastAsia="zh-CN"/>
    </w:rPr>
  </w:style>
  <w:style w:type="paragraph" w:styleId="Akapitzlist">
    <w:name w:val="List Paragraph"/>
    <w:basedOn w:val="Normalny"/>
    <w:uiPriority w:val="34"/>
    <w:qFormat/>
    <w:rsid w:val="00913C03"/>
    <w:pPr>
      <w:ind w:left="720"/>
      <w:contextualSpacing/>
    </w:pPr>
  </w:style>
  <w:style w:type="character" w:customStyle="1" w:styleId="Nagwek2Znak1">
    <w:name w:val="Nagłówek 2 Znak1"/>
    <w:basedOn w:val="Domylnaczcionkaakapitu"/>
    <w:link w:val="Nagwek2"/>
    <w:rsid w:val="00C47A37"/>
    <w:rPr>
      <w:rFonts w:ascii="Arial" w:eastAsia="Times New Roman" w:hAnsi="Arial" w:cs="Times New Roman"/>
      <w:b/>
      <w:bCs/>
      <w:i/>
      <w:iCs/>
      <w:sz w:val="28"/>
      <w:szCs w:val="28"/>
      <w:lang w:val="pl-PL" w:eastAsia="zh-CN"/>
    </w:rPr>
  </w:style>
  <w:style w:type="character" w:customStyle="1" w:styleId="Nagwek4Znak1">
    <w:name w:val="Nagłówek 4 Znak1"/>
    <w:basedOn w:val="Domylnaczcionkaakapitu"/>
    <w:link w:val="Nagwek4"/>
    <w:rsid w:val="00C47A37"/>
    <w:rPr>
      <w:rFonts w:ascii="Arial" w:eastAsia="Times New Roman" w:hAnsi="Arial" w:cs="Times New Roman"/>
      <w:b/>
      <w:sz w:val="20"/>
      <w:lang w:val="pl-PL" w:eastAsia="zh-CN"/>
    </w:rPr>
  </w:style>
  <w:style w:type="character" w:customStyle="1" w:styleId="Nagwek5Znak">
    <w:name w:val="Nagłówek 5 Znak"/>
    <w:basedOn w:val="Domylnaczcionkaakapitu"/>
    <w:link w:val="Nagwek5"/>
    <w:rsid w:val="00C47A37"/>
    <w:rPr>
      <w:rFonts w:ascii="Arial" w:eastAsia="Times New Roman" w:hAnsi="Arial" w:cs="Wingdings"/>
      <w:i/>
      <w:strike/>
      <w:color w:val="FF0000"/>
      <w:sz w:val="20"/>
      <w:lang w:val="pl-PL" w:eastAsia="zh-CN"/>
    </w:rPr>
  </w:style>
  <w:style w:type="character" w:customStyle="1" w:styleId="WW8Num1z0">
    <w:name w:val="WW8Num1z0"/>
    <w:rsid w:val="00C47A37"/>
    <w:rPr>
      <w:rFonts w:cs="Arial Unicode MS"/>
      <w:b w:val="0"/>
      <w:sz w:val="18"/>
      <w:szCs w:val="18"/>
    </w:rPr>
  </w:style>
  <w:style w:type="character" w:customStyle="1" w:styleId="WW8Num1z1">
    <w:name w:val="WW8Num1z1"/>
    <w:rsid w:val="00C47A37"/>
  </w:style>
  <w:style w:type="character" w:customStyle="1" w:styleId="WW8Num1z2">
    <w:name w:val="WW8Num1z2"/>
    <w:rsid w:val="00C47A37"/>
    <w:rPr>
      <w:rFonts w:ascii="Arial" w:eastAsia="Times New Roman" w:hAnsi="Arial" w:cs="Arial Unicode MS"/>
      <w:sz w:val="18"/>
      <w:szCs w:val="18"/>
    </w:rPr>
  </w:style>
  <w:style w:type="character" w:customStyle="1" w:styleId="WW8Num1z3">
    <w:name w:val="WW8Num1z3"/>
    <w:rsid w:val="00C47A37"/>
  </w:style>
  <w:style w:type="character" w:customStyle="1" w:styleId="WW8Num1z4">
    <w:name w:val="WW8Num1z4"/>
    <w:rsid w:val="00C47A37"/>
  </w:style>
  <w:style w:type="character" w:customStyle="1" w:styleId="WW8Num1z5">
    <w:name w:val="WW8Num1z5"/>
    <w:rsid w:val="00C47A37"/>
  </w:style>
  <w:style w:type="character" w:customStyle="1" w:styleId="WW8Num1z6">
    <w:name w:val="WW8Num1z6"/>
    <w:rsid w:val="00C47A37"/>
  </w:style>
  <w:style w:type="character" w:customStyle="1" w:styleId="WW8Num1z7">
    <w:name w:val="WW8Num1z7"/>
    <w:rsid w:val="00C47A37"/>
  </w:style>
  <w:style w:type="character" w:customStyle="1" w:styleId="WW8Num1z8">
    <w:name w:val="WW8Num1z8"/>
    <w:rsid w:val="00C47A37"/>
  </w:style>
  <w:style w:type="character" w:customStyle="1" w:styleId="WW8Num2z0">
    <w:name w:val="WW8Num2z0"/>
    <w:rsid w:val="00C47A37"/>
    <w:rPr>
      <w:rFonts w:cs="Arial Unicode MS"/>
      <w:b w:val="0"/>
      <w:sz w:val="18"/>
      <w:szCs w:val="18"/>
    </w:rPr>
  </w:style>
  <w:style w:type="character" w:customStyle="1" w:styleId="WW8Num2z1">
    <w:name w:val="WW8Num2z1"/>
    <w:rsid w:val="00C47A37"/>
  </w:style>
  <w:style w:type="character" w:customStyle="1" w:styleId="WW8Num2z2">
    <w:name w:val="WW8Num2z2"/>
    <w:rsid w:val="00C47A37"/>
    <w:rPr>
      <w:rFonts w:ascii="Arial" w:eastAsia="Times New Roman" w:hAnsi="Arial" w:cs="Arial Unicode MS"/>
      <w:sz w:val="18"/>
      <w:szCs w:val="18"/>
    </w:rPr>
  </w:style>
  <w:style w:type="character" w:customStyle="1" w:styleId="WW8Num2z3">
    <w:name w:val="WW8Num2z3"/>
    <w:rsid w:val="00C47A37"/>
    <w:rPr>
      <w:rFonts w:cs="Symbol"/>
      <w:sz w:val="18"/>
      <w:szCs w:val="18"/>
    </w:rPr>
  </w:style>
  <w:style w:type="character" w:customStyle="1" w:styleId="WW8Num2z4">
    <w:name w:val="WW8Num2z4"/>
    <w:rsid w:val="00C47A37"/>
  </w:style>
  <w:style w:type="character" w:customStyle="1" w:styleId="WW8Num2z5">
    <w:name w:val="WW8Num2z5"/>
    <w:rsid w:val="00C47A37"/>
  </w:style>
  <w:style w:type="character" w:customStyle="1" w:styleId="WW8Num2z6">
    <w:name w:val="WW8Num2z6"/>
    <w:rsid w:val="00C47A37"/>
  </w:style>
  <w:style w:type="character" w:customStyle="1" w:styleId="WW8Num2z7">
    <w:name w:val="WW8Num2z7"/>
    <w:rsid w:val="00C47A37"/>
  </w:style>
  <w:style w:type="character" w:customStyle="1" w:styleId="WW8Num2z8">
    <w:name w:val="WW8Num2z8"/>
    <w:rsid w:val="00C47A37"/>
  </w:style>
  <w:style w:type="character" w:customStyle="1" w:styleId="WW8Num3z0">
    <w:name w:val="WW8Num3z0"/>
    <w:rsid w:val="00C47A37"/>
    <w:rPr>
      <w:rFonts w:cs="Arial Unicode MS"/>
      <w:b w:val="0"/>
      <w:sz w:val="18"/>
      <w:szCs w:val="18"/>
    </w:rPr>
  </w:style>
  <w:style w:type="character" w:customStyle="1" w:styleId="WW8Num3z1">
    <w:name w:val="WW8Num3z1"/>
    <w:rsid w:val="00C47A37"/>
  </w:style>
  <w:style w:type="character" w:customStyle="1" w:styleId="WW8Num3z2">
    <w:name w:val="WW8Num3z2"/>
    <w:rsid w:val="00C47A37"/>
  </w:style>
  <w:style w:type="character" w:customStyle="1" w:styleId="WW8Num3z3">
    <w:name w:val="WW8Num3z3"/>
    <w:rsid w:val="00C47A37"/>
  </w:style>
  <w:style w:type="character" w:customStyle="1" w:styleId="WW8Num3z4">
    <w:name w:val="WW8Num3z4"/>
    <w:rsid w:val="00C47A37"/>
  </w:style>
  <w:style w:type="character" w:customStyle="1" w:styleId="WW8Num3z5">
    <w:name w:val="WW8Num3z5"/>
    <w:rsid w:val="00C47A37"/>
  </w:style>
  <w:style w:type="character" w:customStyle="1" w:styleId="WW8Num3z6">
    <w:name w:val="WW8Num3z6"/>
    <w:rsid w:val="00C47A37"/>
  </w:style>
  <w:style w:type="character" w:customStyle="1" w:styleId="WW8Num3z7">
    <w:name w:val="WW8Num3z7"/>
    <w:rsid w:val="00C47A37"/>
  </w:style>
  <w:style w:type="character" w:customStyle="1" w:styleId="WW8Num3z8">
    <w:name w:val="WW8Num3z8"/>
    <w:rsid w:val="00C47A37"/>
  </w:style>
  <w:style w:type="character" w:customStyle="1" w:styleId="WW8Num4z0">
    <w:name w:val="WW8Num4z0"/>
    <w:rsid w:val="00C47A37"/>
    <w:rPr>
      <w:b/>
      <w:bCs/>
      <w:sz w:val="20"/>
      <w:szCs w:val="24"/>
    </w:rPr>
  </w:style>
  <w:style w:type="character" w:customStyle="1" w:styleId="WW8Num4z1">
    <w:name w:val="WW8Num4z1"/>
    <w:rsid w:val="00C47A37"/>
  </w:style>
  <w:style w:type="character" w:customStyle="1" w:styleId="WW8Num4z2">
    <w:name w:val="WW8Num4z2"/>
    <w:rsid w:val="00C47A37"/>
  </w:style>
  <w:style w:type="character" w:customStyle="1" w:styleId="WW8Num4z3">
    <w:name w:val="WW8Num4z3"/>
    <w:rsid w:val="00C47A37"/>
  </w:style>
  <w:style w:type="character" w:customStyle="1" w:styleId="WW8Num4z4">
    <w:name w:val="WW8Num4z4"/>
    <w:rsid w:val="00C47A37"/>
  </w:style>
  <w:style w:type="character" w:customStyle="1" w:styleId="WW8Num4z5">
    <w:name w:val="WW8Num4z5"/>
    <w:rsid w:val="00C47A37"/>
  </w:style>
  <w:style w:type="character" w:customStyle="1" w:styleId="WW8Num4z6">
    <w:name w:val="WW8Num4z6"/>
    <w:rsid w:val="00C47A37"/>
  </w:style>
  <w:style w:type="character" w:customStyle="1" w:styleId="WW8Num4z7">
    <w:name w:val="WW8Num4z7"/>
    <w:rsid w:val="00C47A37"/>
  </w:style>
  <w:style w:type="character" w:customStyle="1" w:styleId="WW8Num4z8">
    <w:name w:val="WW8Num4z8"/>
    <w:rsid w:val="00C47A37"/>
  </w:style>
  <w:style w:type="character" w:customStyle="1" w:styleId="WW8Num5z0">
    <w:name w:val="WW8Num5z0"/>
    <w:rsid w:val="00C47A37"/>
    <w:rPr>
      <w:b w:val="0"/>
      <w:bCs w:val="0"/>
      <w:sz w:val="20"/>
      <w:szCs w:val="24"/>
    </w:rPr>
  </w:style>
  <w:style w:type="character" w:customStyle="1" w:styleId="WW8Num5z1">
    <w:name w:val="WW8Num5z1"/>
    <w:rsid w:val="00C47A37"/>
    <w:rPr>
      <w:rFonts w:ascii="Arial" w:hAnsi="Arial" w:cs="Symbol"/>
    </w:rPr>
  </w:style>
  <w:style w:type="character" w:customStyle="1" w:styleId="WW8Num5z2">
    <w:name w:val="WW8Num5z2"/>
    <w:rsid w:val="00C47A37"/>
  </w:style>
  <w:style w:type="character" w:customStyle="1" w:styleId="WW8Num6z0">
    <w:name w:val="WW8Num6z0"/>
    <w:rsid w:val="00C47A37"/>
    <w:rPr>
      <w:rFonts w:cs="Symbol"/>
      <w:sz w:val="18"/>
      <w:szCs w:val="18"/>
    </w:rPr>
  </w:style>
  <w:style w:type="character" w:customStyle="1" w:styleId="WW8Num7z0">
    <w:name w:val="WW8Num7z0"/>
    <w:rsid w:val="00C47A37"/>
    <w:rPr>
      <w:rFonts w:ascii="Arial" w:eastAsia="Times New Roman" w:hAnsi="Arial" w:cs="Arial"/>
    </w:rPr>
  </w:style>
  <w:style w:type="character" w:customStyle="1" w:styleId="WW8Num8z0">
    <w:name w:val="WW8Num8z0"/>
    <w:rsid w:val="00C47A37"/>
    <w:rPr>
      <w:rFonts w:ascii="Arial" w:eastAsia="Times New Roman" w:hAnsi="Arial" w:cs="Arial Unicode MS"/>
      <w:sz w:val="18"/>
      <w:szCs w:val="18"/>
    </w:rPr>
  </w:style>
  <w:style w:type="character" w:customStyle="1" w:styleId="WW8Num9z0">
    <w:name w:val="WW8Num9z0"/>
    <w:rsid w:val="00C47A37"/>
    <w:rPr>
      <w:rFonts w:ascii="StarSymbol" w:hAnsi="StarSymbol" w:cs="StarSymbol"/>
      <w:color w:val="0070C0"/>
      <w:sz w:val="18"/>
      <w:szCs w:val="18"/>
    </w:rPr>
  </w:style>
  <w:style w:type="character" w:customStyle="1" w:styleId="WW8Num10z0">
    <w:name w:val="WW8Num10z0"/>
    <w:rsid w:val="00C47A37"/>
    <w:rPr>
      <w:rFonts w:ascii="Arial" w:eastAsia="Times New Roman" w:hAnsi="Arial" w:cs="Arial"/>
      <w:sz w:val="18"/>
      <w:szCs w:val="18"/>
    </w:rPr>
  </w:style>
  <w:style w:type="character" w:customStyle="1" w:styleId="WW8Num10z1">
    <w:name w:val="WW8Num10z1"/>
    <w:rsid w:val="00C47A37"/>
    <w:rPr>
      <w:rFonts w:ascii="Courier New" w:hAnsi="Courier New" w:cs="Arial"/>
    </w:rPr>
  </w:style>
  <w:style w:type="character" w:customStyle="1" w:styleId="WW8Num10z2">
    <w:name w:val="WW8Num10z2"/>
    <w:rsid w:val="00C47A37"/>
    <w:rPr>
      <w:rFonts w:ascii="Wingdings" w:hAnsi="Wingdings" w:cs="Wingdings"/>
    </w:rPr>
  </w:style>
  <w:style w:type="character" w:customStyle="1" w:styleId="WW8Num10z3">
    <w:name w:val="WW8Num10z3"/>
    <w:rsid w:val="00C47A37"/>
    <w:rPr>
      <w:rFonts w:ascii="Symbol" w:hAnsi="Symbol" w:cs="Symbol"/>
    </w:rPr>
  </w:style>
  <w:style w:type="character" w:customStyle="1" w:styleId="WW8Num10z4">
    <w:name w:val="WW8Num10z4"/>
    <w:rsid w:val="00C47A37"/>
    <w:rPr>
      <w:rFonts w:ascii="Wingdings 2" w:hAnsi="Wingdings 2" w:cs="Wingdings 2"/>
      <w:sz w:val="18"/>
      <w:szCs w:val="18"/>
    </w:rPr>
  </w:style>
  <w:style w:type="character" w:customStyle="1" w:styleId="WW8Num10z5">
    <w:name w:val="WW8Num10z5"/>
    <w:rsid w:val="00C47A37"/>
  </w:style>
  <w:style w:type="character" w:customStyle="1" w:styleId="WW8Num10z6">
    <w:name w:val="WW8Num10z6"/>
    <w:rsid w:val="00C47A37"/>
  </w:style>
  <w:style w:type="character" w:customStyle="1" w:styleId="WW8Num10z7">
    <w:name w:val="WW8Num10z7"/>
    <w:rsid w:val="00C47A37"/>
  </w:style>
  <w:style w:type="character" w:customStyle="1" w:styleId="WW8Num10z8">
    <w:name w:val="WW8Num10z8"/>
    <w:rsid w:val="00C47A37"/>
  </w:style>
  <w:style w:type="character" w:customStyle="1" w:styleId="WW8Num11z0">
    <w:name w:val="WW8Num11z0"/>
    <w:rsid w:val="00C47A37"/>
    <w:rPr>
      <w:rFonts w:cs="Symbol"/>
      <w:b w:val="0"/>
      <w:bCs w:val="0"/>
      <w:sz w:val="18"/>
      <w:szCs w:val="18"/>
    </w:rPr>
  </w:style>
  <w:style w:type="character" w:customStyle="1" w:styleId="WW8Num11z2">
    <w:name w:val="WW8Num11z2"/>
    <w:rsid w:val="00C47A37"/>
    <w:rPr>
      <w:rFonts w:ascii="Arial" w:eastAsia="Calibri" w:hAnsi="Arial" w:cs="Arial Unicode MS"/>
      <w:b w:val="0"/>
      <w:bCs w:val="0"/>
      <w:sz w:val="18"/>
      <w:szCs w:val="18"/>
    </w:rPr>
  </w:style>
  <w:style w:type="character" w:customStyle="1" w:styleId="WW8Num12z0">
    <w:name w:val="WW8Num12z0"/>
    <w:rsid w:val="00C47A37"/>
    <w:rPr>
      <w:rFonts w:ascii="Arial" w:eastAsia="Times New Roman" w:hAnsi="Arial" w:cs="Arial Unicode MS"/>
      <w:sz w:val="18"/>
      <w:szCs w:val="18"/>
    </w:rPr>
  </w:style>
  <w:style w:type="character" w:customStyle="1" w:styleId="WW8Num13z0">
    <w:name w:val="WW8Num13z0"/>
    <w:rsid w:val="00C47A37"/>
    <w:rPr>
      <w:rFonts w:eastAsia="Lucida Sans Unicode" w:cs="Arial Unicode MS"/>
      <w:b w:val="0"/>
      <w:i w:val="0"/>
      <w:color w:val="000000"/>
      <w:kern w:val="1"/>
      <w:sz w:val="18"/>
      <w:szCs w:val="26"/>
    </w:rPr>
  </w:style>
  <w:style w:type="character" w:customStyle="1" w:styleId="WW8Num13z1">
    <w:name w:val="WW8Num13z1"/>
    <w:rsid w:val="00C47A37"/>
    <w:rPr>
      <w:rFonts w:ascii="Wingdings 2" w:hAnsi="Wingdings 2" w:cs="Wingdings 2"/>
      <w:sz w:val="18"/>
      <w:szCs w:val="18"/>
    </w:rPr>
  </w:style>
  <w:style w:type="character" w:customStyle="1" w:styleId="WW8Num13z2">
    <w:name w:val="WW8Num13z2"/>
    <w:rsid w:val="00C47A37"/>
    <w:rPr>
      <w:rFonts w:ascii="StarSymbol" w:hAnsi="StarSymbol" w:cs="StarSymbol"/>
      <w:sz w:val="18"/>
      <w:szCs w:val="18"/>
    </w:rPr>
  </w:style>
  <w:style w:type="character" w:customStyle="1" w:styleId="WW8Num13z3">
    <w:name w:val="WW8Num13z3"/>
    <w:rsid w:val="00C47A37"/>
  </w:style>
  <w:style w:type="character" w:customStyle="1" w:styleId="WW8Num13z4">
    <w:name w:val="WW8Num13z4"/>
    <w:rsid w:val="00C47A37"/>
  </w:style>
  <w:style w:type="character" w:customStyle="1" w:styleId="WW8Num13z5">
    <w:name w:val="WW8Num13z5"/>
    <w:rsid w:val="00C47A37"/>
  </w:style>
  <w:style w:type="character" w:customStyle="1" w:styleId="WW8Num13z6">
    <w:name w:val="WW8Num13z6"/>
    <w:rsid w:val="00C47A37"/>
  </w:style>
  <w:style w:type="character" w:customStyle="1" w:styleId="WW8Num13z7">
    <w:name w:val="WW8Num13z7"/>
    <w:rsid w:val="00C47A37"/>
  </w:style>
  <w:style w:type="character" w:customStyle="1" w:styleId="WW8Num13z8">
    <w:name w:val="WW8Num13z8"/>
    <w:rsid w:val="00C47A37"/>
  </w:style>
  <w:style w:type="character" w:customStyle="1" w:styleId="WW8Num14z0">
    <w:name w:val="WW8Num14z0"/>
    <w:rsid w:val="00C47A37"/>
    <w:rPr>
      <w:rFonts w:ascii="Arial" w:eastAsia="Times New Roman" w:hAnsi="Arial" w:cs="Arial"/>
    </w:rPr>
  </w:style>
  <w:style w:type="character" w:customStyle="1" w:styleId="WW8Num14z1">
    <w:name w:val="WW8Num14z1"/>
    <w:rsid w:val="00C47A37"/>
    <w:rPr>
      <w:rFonts w:ascii="Arial" w:hAnsi="Arial" w:cs="Arial Unicode MS"/>
    </w:rPr>
  </w:style>
  <w:style w:type="character" w:customStyle="1" w:styleId="WW8Num14z2">
    <w:name w:val="WW8Num14z2"/>
    <w:rsid w:val="00C47A37"/>
    <w:rPr>
      <w:rFonts w:ascii="Wingdings" w:hAnsi="Wingdings" w:cs="Wingdings"/>
    </w:rPr>
  </w:style>
  <w:style w:type="character" w:customStyle="1" w:styleId="WW8Num14z3">
    <w:name w:val="WW8Num14z3"/>
    <w:rsid w:val="00C47A37"/>
    <w:rPr>
      <w:rFonts w:ascii="Symbol" w:hAnsi="Symbol" w:cs="Symbol"/>
    </w:rPr>
  </w:style>
  <w:style w:type="character" w:customStyle="1" w:styleId="WW8Num14z4">
    <w:name w:val="WW8Num14z4"/>
    <w:rsid w:val="00C47A37"/>
  </w:style>
  <w:style w:type="character" w:customStyle="1" w:styleId="WW8Num14z5">
    <w:name w:val="WW8Num14z5"/>
    <w:rsid w:val="00C47A37"/>
  </w:style>
  <w:style w:type="character" w:customStyle="1" w:styleId="WW8Num14z6">
    <w:name w:val="WW8Num14z6"/>
    <w:rsid w:val="00C47A37"/>
  </w:style>
  <w:style w:type="character" w:customStyle="1" w:styleId="WW8Num14z7">
    <w:name w:val="WW8Num14z7"/>
    <w:rsid w:val="00C47A37"/>
  </w:style>
  <w:style w:type="character" w:customStyle="1" w:styleId="WW8Num14z8">
    <w:name w:val="WW8Num14z8"/>
    <w:rsid w:val="00C47A37"/>
  </w:style>
  <w:style w:type="character" w:customStyle="1" w:styleId="WW8Num15z0">
    <w:name w:val="WW8Num15z0"/>
    <w:rsid w:val="00C47A37"/>
    <w:rPr>
      <w:rFonts w:cs="Symbol"/>
      <w:b w:val="0"/>
      <w:i w:val="0"/>
      <w:sz w:val="18"/>
      <w:szCs w:val="20"/>
    </w:rPr>
  </w:style>
  <w:style w:type="character" w:customStyle="1" w:styleId="WW8Num16z0">
    <w:name w:val="WW8Num16z0"/>
    <w:rsid w:val="00C47A37"/>
    <w:rPr>
      <w:rFonts w:ascii="Arial" w:eastAsia="Arial Unicode MS" w:hAnsi="Arial" w:cs="Arial Unicode MS"/>
      <w:b w:val="0"/>
      <w:bCs w:val="0"/>
      <w:sz w:val="20"/>
      <w:szCs w:val="18"/>
    </w:rPr>
  </w:style>
  <w:style w:type="character" w:customStyle="1" w:styleId="WW8Num17z0">
    <w:name w:val="WW8Num17z0"/>
    <w:rsid w:val="00C47A37"/>
    <w:rPr>
      <w:rFonts w:ascii="Arial" w:eastAsia="Times New Roman" w:hAnsi="Arial" w:cs="Arial"/>
      <w:sz w:val="18"/>
      <w:szCs w:val="18"/>
    </w:rPr>
  </w:style>
  <w:style w:type="character" w:customStyle="1" w:styleId="WW8Num18z0">
    <w:name w:val="WW8Num18z0"/>
    <w:rsid w:val="00C47A37"/>
    <w:rPr>
      <w:b w:val="0"/>
      <w:i w:val="0"/>
      <w:sz w:val="20"/>
      <w:szCs w:val="20"/>
    </w:rPr>
  </w:style>
  <w:style w:type="character" w:customStyle="1" w:styleId="WW8Num18z2">
    <w:name w:val="WW8Num18z2"/>
    <w:rsid w:val="00C47A37"/>
    <w:rPr>
      <w:rFonts w:cs="Symbol"/>
      <w:b w:val="0"/>
      <w:i w:val="0"/>
      <w:sz w:val="16"/>
      <w:szCs w:val="20"/>
    </w:rPr>
  </w:style>
  <w:style w:type="character" w:customStyle="1" w:styleId="WW8Num19z0">
    <w:name w:val="WW8Num19z0"/>
    <w:rsid w:val="00C47A37"/>
    <w:rPr>
      <w:rFonts w:ascii="Arial" w:eastAsia="Arial Unicode MS" w:hAnsi="Arial" w:cs="Arial Unicode MS"/>
      <w:color w:val="000000"/>
      <w:sz w:val="18"/>
      <w:szCs w:val="18"/>
    </w:rPr>
  </w:style>
  <w:style w:type="character" w:customStyle="1" w:styleId="WW8Num20z0">
    <w:name w:val="WW8Num20z0"/>
    <w:rsid w:val="00C47A37"/>
    <w:rPr>
      <w:rFonts w:ascii="Arial" w:eastAsia="Times New Roman" w:hAnsi="Arial" w:cs="Arial"/>
      <w:kern w:val="1"/>
      <w:sz w:val="18"/>
      <w:szCs w:val="18"/>
    </w:rPr>
  </w:style>
  <w:style w:type="character" w:customStyle="1" w:styleId="WW8Num20z1">
    <w:name w:val="WW8Num20z1"/>
    <w:rsid w:val="00C47A37"/>
    <w:rPr>
      <w:rFonts w:ascii="Arial" w:eastAsia="Arial Unicode MS" w:hAnsi="Arial" w:cs="Symbol"/>
      <w:sz w:val="20"/>
      <w:szCs w:val="20"/>
    </w:rPr>
  </w:style>
  <w:style w:type="character" w:customStyle="1" w:styleId="WW8Num20z2">
    <w:name w:val="WW8Num20z2"/>
    <w:rsid w:val="00C47A37"/>
    <w:rPr>
      <w:rFonts w:ascii="Wingdings" w:hAnsi="Wingdings" w:cs="Wingdings"/>
    </w:rPr>
  </w:style>
  <w:style w:type="character" w:customStyle="1" w:styleId="WW8Num20z3">
    <w:name w:val="WW8Num20z3"/>
    <w:rsid w:val="00C47A37"/>
    <w:rPr>
      <w:rFonts w:ascii="Symbol" w:hAnsi="Symbol" w:cs="Symbol"/>
    </w:rPr>
  </w:style>
  <w:style w:type="character" w:customStyle="1" w:styleId="WW8Num20z4">
    <w:name w:val="WW8Num20z4"/>
    <w:rsid w:val="00C47A37"/>
  </w:style>
  <w:style w:type="character" w:customStyle="1" w:styleId="WW8Num20z5">
    <w:name w:val="WW8Num20z5"/>
    <w:rsid w:val="00C47A37"/>
  </w:style>
  <w:style w:type="character" w:customStyle="1" w:styleId="WW8Num20z6">
    <w:name w:val="WW8Num20z6"/>
    <w:rsid w:val="00C47A37"/>
  </w:style>
  <w:style w:type="character" w:customStyle="1" w:styleId="WW8Num20z7">
    <w:name w:val="WW8Num20z7"/>
    <w:rsid w:val="00C47A37"/>
  </w:style>
  <w:style w:type="character" w:customStyle="1" w:styleId="WW8Num20z8">
    <w:name w:val="WW8Num20z8"/>
    <w:rsid w:val="00C47A37"/>
  </w:style>
  <w:style w:type="character" w:customStyle="1" w:styleId="WW8Num21z0">
    <w:name w:val="WW8Num21z0"/>
    <w:rsid w:val="00C47A37"/>
    <w:rPr>
      <w:rFonts w:ascii="Arial" w:eastAsia="Arial Unicode MS" w:hAnsi="Arial" w:cs="Arial Unicode MS"/>
      <w:spacing w:val="-2"/>
      <w:sz w:val="18"/>
      <w:szCs w:val="18"/>
    </w:rPr>
  </w:style>
  <w:style w:type="character" w:customStyle="1" w:styleId="WW8Num22z0">
    <w:name w:val="WW8Num22z0"/>
    <w:rsid w:val="00C47A37"/>
    <w:rPr>
      <w:rFonts w:cs="Arial Unicode MS"/>
      <w:sz w:val="18"/>
      <w:szCs w:val="18"/>
    </w:rPr>
  </w:style>
  <w:style w:type="character" w:customStyle="1" w:styleId="WW8Num22z1">
    <w:name w:val="WW8Num22z1"/>
    <w:rsid w:val="00C47A37"/>
  </w:style>
  <w:style w:type="character" w:customStyle="1" w:styleId="WW8Num22z2">
    <w:name w:val="WW8Num22z2"/>
    <w:rsid w:val="00C47A37"/>
  </w:style>
  <w:style w:type="character" w:customStyle="1" w:styleId="WW8Num22z3">
    <w:name w:val="WW8Num22z3"/>
    <w:rsid w:val="00C47A37"/>
  </w:style>
  <w:style w:type="character" w:customStyle="1" w:styleId="WW8Num22z4">
    <w:name w:val="WW8Num22z4"/>
    <w:rsid w:val="00C47A37"/>
  </w:style>
  <w:style w:type="character" w:customStyle="1" w:styleId="WW8Num22z5">
    <w:name w:val="WW8Num22z5"/>
    <w:rsid w:val="00C47A37"/>
  </w:style>
  <w:style w:type="character" w:customStyle="1" w:styleId="WW8Num22z6">
    <w:name w:val="WW8Num22z6"/>
    <w:rsid w:val="00C47A37"/>
  </w:style>
  <w:style w:type="character" w:customStyle="1" w:styleId="WW8Num22z7">
    <w:name w:val="WW8Num22z7"/>
    <w:rsid w:val="00C47A37"/>
  </w:style>
  <w:style w:type="character" w:customStyle="1" w:styleId="WW8Num22z8">
    <w:name w:val="WW8Num22z8"/>
    <w:rsid w:val="00C47A37"/>
  </w:style>
  <w:style w:type="character" w:customStyle="1" w:styleId="WW8Num23z0">
    <w:name w:val="WW8Num23z0"/>
    <w:rsid w:val="00C47A37"/>
  </w:style>
  <w:style w:type="character" w:customStyle="1" w:styleId="WW8Num24z0">
    <w:name w:val="WW8Num24z0"/>
    <w:rsid w:val="00C47A37"/>
    <w:rPr>
      <w:rFonts w:cs="Arial Unicode MS"/>
      <w:sz w:val="18"/>
      <w:szCs w:val="18"/>
    </w:rPr>
  </w:style>
  <w:style w:type="character" w:customStyle="1" w:styleId="WW8Num25z0">
    <w:name w:val="WW8Num25z0"/>
    <w:rsid w:val="00C47A37"/>
    <w:rPr>
      <w:rFonts w:cs="Symbol"/>
      <w:sz w:val="18"/>
      <w:szCs w:val="18"/>
    </w:rPr>
  </w:style>
  <w:style w:type="character" w:customStyle="1" w:styleId="WW8Num26z0">
    <w:name w:val="WW8Num26z0"/>
    <w:rsid w:val="00C47A37"/>
    <w:rPr>
      <w:rFonts w:cs="Arial Unicode MS"/>
      <w:sz w:val="18"/>
      <w:szCs w:val="18"/>
    </w:rPr>
  </w:style>
  <w:style w:type="character" w:customStyle="1" w:styleId="WW8Num26z2">
    <w:name w:val="WW8Num26z2"/>
    <w:rsid w:val="00C47A37"/>
  </w:style>
  <w:style w:type="character" w:customStyle="1" w:styleId="WW8Num26z3">
    <w:name w:val="WW8Num26z3"/>
    <w:rsid w:val="00C47A37"/>
  </w:style>
  <w:style w:type="character" w:customStyle="1" w:styleId="WW8Num26z4">
    <w:name w:val="WW8Num26z4"/>
    <w:rsid w:val="00C47A37"/>
  </w:style>
  <w:style w:type="character" w:customStyle="1" w:styleId="WW8Num26z5">
    <w:name w:val="WW8Num26z5"/>
    <w:rsid w:val="00C47A37"/>
  </w:style>
  <w:style w:type="character" w:customStyle="1" w:styleId="WW8Num26z6">
    <w:name w:val="WW8Num26z6"/>
    <w:rsid w:val="00C47A37"/>
  </w:style>
  <w:style w:type="character" w:customStyle="1" w:styleId="WW8Num26z7">
    <w:name w:val="WW8Num26z7"/>
    <w:rsid w:val="00C47A37"/>
  </w:style>
  <w:style w:type="character" w:customStyle="1" w:styleId="WW8Num26z8">
    <w:name w:val="WW8Num26z8"/>
    <w:rsid w:val="00C47A37"/>
  </w:style>
  <w:style w:type="character" w:customStyle="1" w:styleId="WW8Num27z0">
    <w:name w:val="WW8Num27z0"/>
    <w:rsid w:val="00C47A37"/>
    <w:rPr>
      <w:rFonts w:cs="Symbol"/>
      <w:sz w:val="18"/>
      <w:szCs w:val="18"/>
    </w:rPr>
  </w:style>
  <w:style w:type="character" w:customStyle="1" w:styleId="WW8Num27z1">
    <w:name w:val="WW8Num27z1"/>
    <w:rsid w:val="00C47A37"/>
    <w:rPr>
      <w:rFonts w:cs="Symbol"/>
      <w:sz w:val="18"/>
      <w:szCs w:val="18"/>
    </w:rPr>
  </w:style>
  <w:style w:type="character" w:customStyle="1" w:styleId="WW8Num27z2">
    <w:name w:val="WW8Num27z2"/>
    <w:rsid w:val="00C47A37"/>
  </w:style>
  <w:style w:type="character" w:customStyle="1" w:styleId="WW8Num27z3">
    <w:name w:val="WW8Num27z3"/>
    <w:rsid w:val="00C47A37"/>
  </w:style>
  <w:style w:type="character" w:customStyle="1" w:styleId="WW8Num27z4">
    <w:name w:val="WW8Num27z4"/>
    <w:rsid w:val="00C47A37"/>
  </w:style>
  <w:style w:type="character" w:customStyle="1" w:styleId="WW8Num27z5">
    <w:name w:val="WW8Num27z5"/>
    <w:rsid w:val="00C47A37"/>
  </w:style>
  <w:style w:type="character" w:customStyle="1" w:styleId="WW8Num27z6">
    <w:name w:val="WW8Num27z6"/>
    <w:rsid w:val="00C47A37"/>
  </w:style>
  <w:style w:type="character" w:customStyle="1" w:styleId="WW8Num27z7">
    <w:name w:val="WW8Num27z7"/>
    <w:rsid w:val="00C47A37"/>
  </w:style>
  <w:style w:type="character" w:customStyle="1" w:styleId="WW8Num27z8">
    <w:name w:val="WW8Num27z8"/>
    <w:rsid w:val="00C47A37"/>
  </w:style>
  <w:style w:type="character" w:customStyle="1" w:styleId="WW8Num28z0">
    <w:name w:val="WW8Num28z0"/>
    <w:rsid w:val="00C47A37"/>
  </w:style>
  <w:style w:type="character" w:customStyle="1" w:styleId="WW8Num28z1">
    <w:name w:val="WW8Num28z1"/>
    <w:rsid w:val="00C47A37"/>
  </w:style>
  <w:style w:type="character" w:customStyle="1" w:styleId="WW8Num28z2">
    <w:name w:val="WW8Num28z2"/>
    <w:rsid w:val="00C47A37"/>
  </w:style>
  <w:style w:type="character" w:customStyle="1" w:styleId="WW8Num28z3">
    <w:name w:val="WW8Num28z3"/>
    <w:rsid w:val="00C47A37"/>
  </w:style>
  <w:style w:type="character" w:customStyle="1" w:styleId="WW8Num28z4">
    <w:name w:val="WW8Num28z4"/>
    <w:rsid w:val="00C47A37"/>
  </w:style>
  <w:style w:type="character" w:customStyle="1" w:styleId="WW8Num28z5">
    <w:name w:val="WW8Num28z5"/>
    <w:rsid w:val="00C47A37"/>
  </w:style>
  <w:style w:type="character" w:customStyle="1" w:styleId="WW8Num28z6">
    <w:name w:val="WW8Num28z6"/>
    <w:rsid w:val="00C47A37"/>
  </w:style>
  <w:style w:type="character" w:customStyle="1" w:styleId="WW8Num28z7">
    <w:name w:val="WW8Num28z7"/>
    <w:rsid w:val="00C47A37"/>
  </w:style>
  <w:style w:type="character" w:customStyle="1" w:styleId="WW8Num28z8">
    <w:name w:val="WW8Num28z8"/>
    <w:rsid w:val="00C47A37"/>
  </w:style>
  <w:style w:type="character" w:customStyle="1" w:styleId="WW8Num29z0">
    <w:name w:val="WW8Num29z0"/>
    <w:rsid w:val="00C47A37"/>
    <w:rPr>
      <w:rFonts w:ascii="Arial" w:hAnsi="Arial" w:cs="Arial Unicode MS"/>
      <w:sz w:val="18"/>
      <w:szCs w:val="18"/>
    </w:rPr>
  </w:style>
  <w:style w:type="character" w:customStyle="1" w:styleId="WW8Num30z0">
    <w:name w:val="WW8Num30z0"/>
    <w:rsid w:val="00C47A37"/>
  </w:style>
  <w:style w:type="character" w:customStyle="1" w:styleId="WW8Num30z1">
    <w:name w:val="WW8Num30z1"/>
    <w:rsid w:val="00C47A37"/>
    <w:rPr>
      <w:rFonts w:ascii="Symbol" w:hAnsi="Symbol" w:cs="Arial Unicode MS"/>
      <w:sz w:val="18"/>
      <w:szCs w:val="18"/>
    </w:rPr>
  </w:style>
  <w:style w:type="character" w:customStyle="1" w:styleId="WW8Num30z2">
    <w:name w:val="WW8Num30z2"/>
    <w:rsid w:val="00C47A37"/>
  </w:style>
  <w:style w:type="character" w:customStyle="1" w:styleId="WW8Num30z3">
    <w:name w:val="WW8Num30z3"/>
    <w:rsid w:val="00C47A37"/>
  </w:style>
  <w:style w:type="character" w:customStyle="1" w:styleId="WW8Num30z4">
    <w:name w:val="WW8Num30z4"/>
    <w:rsid w:val="00C47A37"/>
  </w:style>
  <w:style w:type="character" w:customStyle="1" w:styleId="WW8Num30z5">
    <w:name w:val="WW8Num30z5"/>
    <w:rsid w:val="00C47A37"/>
  </w:style>
  <w:style w:type="character" w:customStyle="1" w:styleId="WW8Num30z6">
    <w:name w:val="WW8Num30z6"/>
    <w:rsid w:val="00C47A37"/>
  </w:style>
  <w:style w:type="character" w:customStyle="1" w:styleId="WW8Num30z7">
    <w:name w:val="WW8Num30z7"/>
    <w:rsid w:val="00C47A37"/>
  </w:style>
  <w:style w:type="character" w:customStyle="1" w:styleId="WW8Num30z8">
    <w:name w:val="WW8Num30z8"/>
    <w:rsid w:val="00C47A37"/>
  </w:style>
  <w:style w:type="character" w:customStyle="1" w:styleId="WW8Num31z0">
    <w:name w:val="WW8Num31z0"/>
    <w:rsid w:val="00C47A37"/>
    <w:rPr>
      <w:rFonts w:ascii="Arial" w:eastAsia="Arial Unicode MS" w:hAnsi="Arial" w:cs="Arial Unicode MS"/>
      <w:sz w:val="16"/>
      <w:szCs w:val="16"/>
    </w:rPr>
  </w:style>
  <w:style w:type="character" w:customStyle="1" w:styleId="WW8Num32z0">
    <w:name w:val="WW8Num32z0"/>
    <w:rsid w:val="00C47A37"/>
    <w:rPr>
      <w:rFonts w:eastAsia="ArialMT" w:cs="Symbol"/>
      <w:sz w:val="18"/>
      <w:szCs w:val="18"/>
    </w:rPr>
  </w:style>
  <w:style w:type="character" w:customStyle="1" w:styleId="WW8Num32z2">
    <w:name w:val="WW8Num32z2"/>
    <w:rsid w:val="00C47A37"/>
    <w:rPr>
      <w:rFonts w:ascii="Symbol" w:hAnsi="Symbol" w:cs="Arial Unicode MS"/>
    </w:rPr>
  </w:style>
  <w:style w:type="character" w:customStyle="1" w:styleId="WW8Num32z3">
    <w:name w:val="WW8Num32z3"/>
    <w:rsid w:val="00C47A37"/>
  </w:style>
  <w:style w:type="character" w:customStyle="1" w:styleId="WW8Num32z4">
    <w:name w:val="WW8Num32z4"/>
    <w:rsid w:val="00C47A37"/>
  </w:style>
  <w:style w:type="character" w:customStyle="1" w:styleId="WW8Num32z5">
    <w:name w:val="WW8Num32z5"/>
    <w:rsid w:val="00C47A37"/>
  </w:style>
  <w:style w:type="character" w:customStyle="1" w:styleId="WW8Num32z6">
    <w:name w:val="WW8Num32z6"/>
    <w:rsid w:val="00C47A37"/>
  </w:style>
  <w:style w:type="character" w:customStyle="1" w:styleId="WW8Num32z7">
    <w:name w:val="WW8Num32z7"/>
    <w:rsid w:val="00C47A37"/>
  </w:style>
  <w:style w:type="character" w:customStyle="1" w:styleId="WW8Num32z8">
    <w:name w:val="WW8Num32z8"/>
    <w:rsid w:val="00C47A37"/>
  </w:style>
  <w:style w:type="character" w:customStyle="1" w:styleId="WW8Num33z0">
    <w:name w:val="WW8Num33z0"/>
    <w:rsid w:val="00C47A37"/>
  </w:style>
  <w:style w:type="character" w:customStyle="1" w:styleId="WW8Num33z1">
    <w:name w:val="WW8Num33z1"/>
    <w:rsid w:val="00C47A37"/>
  </w:style>
  <w:style w:type="character" w:customStyle="1" w:styleId="WW8Num33z2">
    <w:name w:val="WW8Num33z2"/>
    <w:rsid w:val="00C47A37"/>
    <w:rPr>
      <w:rFonts w:cs="Symbol"/>
    </w:rPr>
  </w:style>
  <w:style w:type="character" w:customStyle="1" w:styleId="WW8Num33z3">
    <w:name w:val="WW8Num33z3"/>
    <w:rsid w:val="00C47A37"/>
  </w:style>
  <w:style w:type="character" w:customStyle="1" w:styleId="WW8Num33z4">
    <w:name w:val="WW8Num33z4"/>
    <w:rsid w:val="00C47A37"/>
  </w:style>
  <w:style w:type="character" w:customStyle="1" w:styleId="WW8Num33z5">
    <w:name w:val="WW8Num33z5"/>
    <w:rsid w:val="00C47A37"/>
  </w:style>
  <w:style w:type="character" w:customStyle="1" w:styleId="WW8Num33z6">
    <w:name w:val="WW8Num33z6"/>
    <w:rsid w:val="00C47A37"/>
  </w:style>
  <w:style w:type="character" w:customStyle="1" w:styleId="WW8Num33z7">
    <w:name w:val="WW8Num33z7"/>
    <w:rsid w:val="00C47A37"/>
  </w:style>
  <w:style w:type="character" w:customStyle="1" w:styleId="WW8Num33z8">
    <w:name w:val="WW8Num33z8"/>
    <w:rsid w:val="00C47A37"/>
  </w:style>
  <w:style w:type="character" w:customStyle="1" w:styleId="WW8Num34z0">
    <w:name w:val="WW8Num34z0"/>
    <w:rsid w:val="00C47A37"/>
  </w:style>
  <w:style w:type="character" w:customStyle="1" w:styleId="WW8Num35z0">
    <w:name w:val="WW8Num35z0"/>
    <w:rsid w:val="00C47A37"/>
    <w:rPr>
      <w:rFonts w:ascii="Arial" w:hAnsi="Arial" w:cs="Symbol"/>
      <w:sz w:val="16"/>
      <w:szCs w:val="16"/>
    </w:rPr>
  </w:style>
  <w:style w:type="character" w:customStyle="1" w:styleId="WW8Num36z0">
    <w:name w:val="WW8Num36z0"/>
    <w:rsid w:val="00C47A37"/>
    <w:rPr>
      <w:rFonts w:eastAsia="ArialMT" w:cs="Symbol"/>
      <w:sz w:val="18"/>
      <w:szCs w:val="18"/>
    </w:rPr>
  </w:style>
  <w:style w:type="character" w:customStyle="1" w:styleId="WW8Num37z0">
    <w:name w:val="WW8Num37z0"/>
    <w:rsid w:val="00C47A37"/>
    <w:rPr>
      <w:rFonts w:ascii="Arial" w:hAnsi="Arial" w:cs="Symbol"/>
      <w:color w:val="000000"/>
      <w:sz w:val="18"/>
      <w:szCs w:val="18"/>
    </w:rPr>
  </w:style>
  <w:style w:type="character" w:customStyle="1" w:styleId="WW8Num38z0">
    <w:name w:val="WW8Num38z0"/>
    <w:rsid w:val="00C47A37"/>
  </w:style>
  <w:style w:type="character" w:customStyle="1" w:styleId="WW8Num11z1">
    <w:name w:val="WW8Num11z1"/>
    <w:rsid w:val="00C47A37"/>
    <w:rPr>
      <w:rFonts w:ascii="Courier New" w:hAnsi="Courier New" w:cs="Courier New"/>
    </w:rPr>
  </w:style>
  <w:style w:type="character" w:customStyle="1" w:styleId="WW8Num11z3">
    <w:name w:val="WW8Num11z3"/>
    <w:rsid w:val="00C47A37"/>
    <w:rPr>
      <w:rFonts w:ascii="Symbol" w:hAnsi="Symbol" w:cs="Arial Unicode MS"/>
    </w:rPr>
  </w:style>
  <w:style w:type="character" w:customStyle="1" w:styleId="WW8Num11z4">
    <w:name w:val="WW8Num11z4"/>
    <w:rsid w:val="00C47A37"/>
    <w:rPr>
      <w:rFonts w:ascii="Wingdings 2" w:hAnsi="Wingdings 2" w:cs="Wingdings 2"/>
      <w:sz w:val="18"/>
      <w:szCs w:val="18"/>
    </w:rPr>
  </w:style>
  <w:style w:type="character" w:customStyle="1" w:styleId="WW8Num11z5">
    <w:name w:val="WW8Num11z5"/>
    <w:rsid w:val="00C47A37"/>
  </w:style>
  <w:style w:type="character" w:customStyle="1" w:styleId="WW8Num11z6">
    <w:name w:val="WW8Num11z6"/>
    <w:rsid w:val="00C47A37"/>
  </w:style>
  <w:style w:type="character" w:customStyle="1" w:styleId="WW8Num11z7">
    <w:name w:val="WW8Num11z7"/>
    <w:rsid w:val="00C47A37"/>
  </w:style>
  <w:style w:type="character" w:customStyle="1" w:styleId="WW8Num11z8">
    <w:name w:val="WW8Num11z8"/>
    <w:rsid w:val="00C47A37"/>
  </w:style>
  <w:style w:type="character" w:customStyle="1" w:styleId="WW8Num12z1">
    <w:name w:val="WW8Num12z1"/>
    <w:rsid w:val="00C47A37"/>
    <w:rPr>
      <w:rFonts w:ascii="Wingdings 2" w:eastAsia="Lucida Sans Unicode" w:hAnsi="Wingdings 2" w:cs="Wingdings 2"/>
      <w:bCs/>
      <w:i/>
      <w:color w:val="0070C0"/>
      <w:kern w:val="1"/>
      <w:sz w:val="18"/>
      <w:szCs w:val="18"/>
    </w:rPr>
  </w:style>
  <w:style w:type="character" w:customStyle="1" w:styleId="WW8Num12z2">
    <w:name w:val="WW8Num12z2"/>
    <w:rsid w:val="00C47A37"/>
    <w:rPr>
      <w:rFonts w:ascii="StarSymbol" w:hAnsi="StarSymbol" w:cs="StarSymbol"/>
    </w:rPr>
  </w:style>
  <w:style w:type="character" w:customStyle="1" w:styleId="WW8Num12z3">
    <w:name w:val="WW8Num12z3"/>
    <w:rsid w:val="00C47A37"/>
  </w:style>
  <w:style w:type="character" w:customStyle="1" w:styleId="WW8Num12z5">
    <w:name w:val="WW8Num12z5"/>
    <w:rsid w:val="00C47A37"/>
  </w:style>
  <w:style w:type="character" w:customStyle="1" w:styleId="WW8Num12z6">
    <w:name w:val="WW8Num12z6"/>
    <w:rsid w:val="00C47A37"/>
  </w:style>
  <w:style w:type="character" w:customStyle="1" w:styleId="WW8Num12z7">
    <w:name w:val="WW8Num12z7"/>
    <w:rsid w:val="00C47A37"/>
  </w:style>
  <w:style w:type="character" w:customStyle="1" w:styleId="WW8Num12z8">
    <w:name w:val="WW8Num12z8"/>
    <w:rsid w:val="00C47A37"/>
  </w:style>
  <w:style w:type="character" w:customStyle="1" w:styleId="WW8Num15z1">
    <w:name w:val="WW8Num15z1"/>
    <w:rsid w:val="00C47A37"/>
    <w:rPr>
      <w:rFonts w:ascii="Wingdings 2" w:hAnsi="Wingdings 2" w:cs="Wingdings 2"/>
      <w:sz w:val="18"/>
      <w:szCs w:val="18"/>
    </w:rPr>
  </w:style>
  <w:style w:type="character" w:customStyle="1" w:styleId="WW8Num15z2">
    <w:name w:val="WW8Num15z2"/>
    <w:rsid w:val="00C47A37"/>
    <w:rPr>
      <w:rFonts w:ascii="StarSymbol" w:hAnsi="StarSymbol" w:cs="StarSymbol"/>
      <w:sz w:val="18"/>
      <w:szCs w:val="18"/>
    </w:rPr>
  </w:style>
  <w:style w:type="character" w:customStyle="1" w:styleId="WW8Num15z3">
    <w:name w:val="WW8Num15z3"/>
    <w:rsid w:val="00C47A37"/>
  </w:style>
  <w:style w:type="character" w:customStyle="1" w:styleId="WW8Num15z4">
    <w:name w:val="WW8Num15z4"/>
    <w:rsid w:val="00C47A37"/>
  </w:style>
  <w:style w:type="character" w:customStyle="1" w:styleId="WW8Num15z5">
    <w:name w:val="WW8Num15z5"/>
    <w:rsid w:val="00C47A37"/>
  </w:style>
  <w:style w:type="character" w:customStyle="1" w:styleId="WW8Num15z6">
    <w:name w:val="WW8Num15z6"/>
    <w:rsid w:val="00C47A37"/>
  </w:style>
  <w:style w:type="character" w:customStyle="1" w:styleId="WW8Num15z7">
    <w:name w:val="WW8Num15z7"/>
    <w:rsid w:val="00C47A37"/>
  </w:style>
  <w:style w:type="character" w:customStyle="1" w:styleId="WW8Num15z8">
    <w:name w:val="WW8Num15z8"/>
    <w:rsid w:val="00C47A37"/>
  </w:style>
  <w:style w:type="character" w:customStyle="1" w:styleId="WW8Num16z1">
    <w:name w:val="WW8Num16z1"/>
    <w:rsid w:val="00C47A37"/>
    <w:rPr>
      <w:rFonts w:ascii="Arial" w:hAnsi="Arial" w:cs="Symbol"/>
    </w:rPr>
  </w:style>
  <w:style w:type="character" w:customStyle="1" w:styleId="WW8Num16z2">
    <w:name w:val="WW8Num16z2"/>
    <w:rsid w:val="00C47A37"/>
    <w:rPr>
      <w:rFonts w:ascii="Wingdings" w:hAnsi="Wingdings" w:cs="Lucida Grande"/>
    </w:rPr>
  </w:style>
  <w:style w:type="character" w:customStyle="1" w:styleId="WW8Num16z3">
    <w:name w:val="WW8Num16z3"/>
    <w:rsid w:val="00C47A37"/>
    <w:rPr>
      <w:rFonts w:ascii="Symbol" w:hAnsi="Symbol" w:cs="Arial Unicode MS"/>
    </w:rPr>
  </w:style>
  <w:style w:type="character" w:customStyle="1" w:styleId="WW8Num16z4">
    <w:name w:val="WW8Num16z4"/>
    <w:rsid w:val="00C47A37"/>
  </w:style>
  <w:style w:type="character" w:customStyle="1" w:styleId="WW8Num16z5">
    <w:name w:val="WW8Num16z5"/>
    <w:rsid w:val="00C47A37"/>
  </w:style>
  <w:style w:type="character" w:customStyle="1" w:styleId="WW8Num16z6">
    <w:name w:val="WW8Num16z6"/>
    <w:rsid w:val="00C47A37"/>
  </w:style>
  <w:style w:type="character" w:customStyle="1" w:styleId="WW8Num16z7">
    <w:name w:val="WW8Num16z7"/>
    <w:rsid w:val="00C47A37"/>
  </w:style>
  <w:style w:type="character" w:customStyle="1" w:styleId="WW8Num16z8">
    <w:name w:val="WW8Num16z8"/>
    <w:rsid w:val="00C47A37"/>
  </w:style>
  <w:style w:type="character" w:customStyle="1" w:styleId="WW8Num19z1">
    <w:name w:val="WW8Num19z1"/>
    <w:rsid w:val="00C47A37"/>
    <w:rPr>
      <w:rFonts w:ascii="Wingdings 2" w:hAnsi="Wingdings 2" w:cs="Wingdings 2"/>
      <w:sz w:val="18"/>
      <w:szCs w:val="18"/>
    </w:rPr>
  </w:style>
  <w:style w:type="character" w:customStyle="1" w:styleId="WW8Num19z2">
    <w:name w:val="WW8Num19z2"/>
    <w:rsid w:val="00C47A37"/>
    <w:rPr>
      <w:rFonts w:ascii="StarSymbol" w:hAnsi="StarSymbol" w:cs="StarSymbol"/>
      <w:sz w:val="18"/>
      <w:szCs w:val="18"/>
    </w:rPr>
  </w:style>
  <w:style w:type="character" w:customStyle="1" w:styleId="WW8Num19z3">
    <w:name w:val="WW8Num19z3"/>
    <w:rsid w:val="00C47A37"/>
  </w:style>
  <w:style w:type="character" w:customStyle="1" w:styleId="WW8Num19z4">
    <w:name w:val="WW8Num19z4"/>
    <w:rsid w:val="00C47A37"/>
  </w:style>
  <w:style w:type="character" w:customStyle="1" w:styleId="WW8Num19z5">
    <w:name w:val="WW8Num19z5"/>
    <w:rsid w:val="00C47A37"/>
  </w:style>
  <w:style w:type="character" w:customStyle="1" w:styleId="WW8Num19z6">
    <w:name w:val="WW8Num19z6"/>
    <w:rsid w:val="00C47A37"/>
  </w:style>
  <w:style w:type="character" w:customStyle="1" w:styleId="WW8Num19z7">
    <w:name w:val="WW8Num19z7"/>
    <w:rsid w:val="00C47A37"/>
  </w:style>
  <w:style w:type="character" w:customStyle="1" w:styleId="WW8Num19z8">
    <w:name w:val="WW8Num19z8"/>
    <w:rsid w:val="00C47A37"/>
  </w:style>
  <w:style w:type="character" w:customStyle="1" w:styleId="WW8Num21z2">
    <w:name w:val="WW8Num21z2"/>
    <w:rsid w:val="00C47A37"/>
    <w:rPr>
      <w:rFonts w:cs="Arial"/>
      <w:b w:val="0"/>
      <w:i w:val="0"/>
      <w:sz w:val="16"/>
      <w:szCs w:val="20"/>
    </w:rPr>
  </w:style>
  <w:style w:type="character" w:customStyle="1" w:styleId="WW8Num24z1">
    <w:name w:val="WW8Num24z1"/>
    <w:rsid w:val="00C47A37"/>
    <w:rPr>
      <w:rFonts w:ascii="Arial" w:eastAsia="Arial Unicode MS" w:hAnsi="Arial" w:cs="Arial"/>
      <w:sz w:val="20"/>
      <w:szCs w:val="20"/>
    </w:rPr>
  </w:style>
  <w:style w:type="character" w:customStyle="1" w:styleId="WW8Num24z2">
    <w:name w:val="WW8Num24z2"/>
    <w:rsid w:val="00C47A37"/>
    <w:rPr>
      <w:rFonts w:ascii="Wingdings" w:hAnsi="Wingdings" w:cs="Lucida Grande"/>
    </w:rPr>
  </w:style>
  <w:style w:type="character" w:customStyle="1" w:styleId="WW8Num24z3">
    <w:name w:val="WW8Num24z3"/>
    <w:rsid w:val="00C47A37"/>
    <w:rPr>
      <w:rFonts w:ascii="Symbol" w:hAnsi="Symbol" w:cs="Arial Unicode MS"/>
    </w:rPr>
  </w:style>
  <w:style w:type="character" w:customStyle="1" w:styleId="WW8Num24z4">
    <w:name w:val="WW8Num24z4"/>
    <w:rsid w:val="00C47A37"/>
  </w:style>
  <w:style w:type="character" w:customStyle="1" w:styleId="WW8Num24z5">
    <w:name w:val="WW8Num24z5"/>
    <w:rsid w:val="00C47A37"/>
  </w:style>
  <w:style w:type="character" w:customStyle="1" w:styleId="WW8Num24z6">
    <w:name w:val="WW8Num24z6"/>
    <w:rsid w:val="00C47A37"/>
  </w:style>
  <w:style w:type="character" w:customStyle="1" w:styleId="WW8Num24z7">
    <w:name w:val="WW8Num24z7"/>
    <w:rsid w:val="00C47A37"/>
  </w:style>
  <w:style w:type="character" w:customStyle="1" w:styleId="WW8Num24z8">
    <w:name w:val="WW8Num24z8"/>
    <w:rsid w:val="00C47A37"/>
  </w:style>
  <w:style w:type="character" w:customStyle="1" w:styleId="WW8Num26z1">
    <w:name w:val="WW8Num26z1"/>
    <w:rsid w:val="00C47A37"/>
  </w:style>
  <w:style w:type="character" w:customStyle="1" w:styleId="WW8Num34z1">
    <w:name w:val="WW8Num34z1"/>
    <w:rsid w:val="00C47A37"/>
  </w:style>
  <w:style w:type="character" w:customStyle="1" w:styleId="WW8Num34z2">
    <w:name w:val="WW8Num34z2"/>
    <w:rsid w:val="00C47A37"/>
  </w:style>
  <w:style w:type="character" w:customStyle="1" w:styleId="WW8Num34z3">
    <w:name w:val="WW8Num34z3"/>
    <w:rsid w:val="00C47A37"/>
  </w:style>
  <w:style w:type="character" w:customStyle="1" w:styleId="WW8Num34z4">
    <w:name w:val="WW8Num34z4"/>
    <w:rsid w:val="00C47A37"/>
  </w:style>
  <w:style w:type="character" w:customStyle="1" w:styleId="WW8Num34z5">
    <w:name w:val="WW8Num34z5"/>
    <w:rsid w:val="00C47A37"/>
  </w:style>
  <w:style w:type="character" w:customStyle="1" w:styleId="WW8Num34z6">
    <w:name w:val="WW8Num34z6"/>
    <w:rsid w:val="00C47A37"/>
  </w:style>
  <w:style w:type="character" w:customStyle="1" w:styleId="WW8Num34z7">
    <w:name w:val="WW8Num34z7"/>
    <w:rsid w:val="00C47A37"/>
  </w:style>
  <w:style w:type="character" w:customStyle="1" w:styleId="WW8Num34z8">
    <w:name w:val="WW8Num34z8"/>
    <w:rsid w:val="00C47A37"/>
  </w:style>
  <w:style w:type="character" w:customStyle="1" w:styleId="WW8Num36z1">
    <w:name w:val="WW8Num36z1"/>
    <w:rsid w:val="00C47A37"/>
    <w:rPr>
      <w:rFonts w:ascii="Symbol" w:hAnsi="Symbol" w:cs="Symbol"/>
    </w:rPr>
  </w:style>
  <w:style w:type="character" w:customStyle="1" w:styleId="WW8Num36z2">
    <w:name w:val="WW8Num36z2"/>
    <w:rsid w:val="00C47A37"/>
  </w:style>
  <w:style w:type="character" w:customStyle="1" w:styleId="WW8Num36z3">
    <w:name w:val="WW8Num36z3"/>
    <w:rsid w:val="00C47A37"/>
  </w:style>
  <w:style w:type="character" w:customStyle="1" w:styleId="WW8Num36z4">
    <w:name w:val="WW8Num36z4"/>
    <w:rsid w:val="00C47A37"/>
  </w:style>
  <w:style w:type="character" w:customStyle="1" w:styleId="WW8Num36z5">
    <w:name w:val="WW8Num36z5"/>
    <w:rsid w:val="00C47A37"/>
  </w:style>
  <w:style w:type="character" w:customStyle="1" w:styleId="WW8Num36z6">
    <w:name w:val="WW8Num36z6"/>
    <w:rsid w:val="00C47A37"/>
  </w:style>
  <w:style w:type="character" w:customStyle="1" w:styleId="WW8Num36z7">
    <w:name w:val="WW8Num36z7"/>
    <w:rsid w:val="00C47A37"/>
  </w:style>
  <w:style w:type="character" w:customStyle="1" w:styleId="WW8Num36z8">
    <w:name w:val="WW8Num36z8"/>
    <w:rsid w:val="00C47A37"/>
  </w:style>
  <w:style w:type="character" w:customStyle="1" w:styleId="WW8Num38z1">
    <w:name w:val="WW8Num38z1"/>
    <w:rsid w:val="00C47A37"/>
    <w:rPr>
      <w:rFonts w:eastAsia="ArialMT" w:cs="Arial"/>
      <w:sz w:val="18"/>
      <w:szCs w:val="18"/>
    </w:rPr>
  </w:style>
  <w:style w:type="character" w:customStyle="1" w:styleId="WW8Num38z2">
    <w:name w:val="WW8Num38z2"/>
    <w:rsid w:val="00C47A37"/>
    <w:rPr>
      <w:rFonts w:ascii="Symbol" w:hAnsi="Symbol" w:cs="Symbol"/>
    </w:rPr>
  </w:style>
  <w:style w:type="character" w:customStyle="1" w:styleId="WW8Num38z3">
    <w:name w:val="WW8Num38z3"/>
    <w:rsid w:val="00C47A37"/>
  </w:style>
  <w:style w:type="character" w:customStyle="1" w:styleId="WW8Num38z4">
    <w:name w:val="WW8Num38z4"/>
    <w:rsid w:val="00C47A37"/>
  </w:style>
  <w:style w:type="character" w:customStyle="1" w:styleId="WW8Num38z5">
    <w:name w:val="WW8Num38z5"/>
    <w:rsid w:val="00C47A37"/>
  </w:style>
  <w:style w:type="character" w:customStyle="1" w:styleId="WW8Num38z6">
    <w:name w:val="WW8Num38z6"/>
    <w:rsid w:val="00C47A37"/>
  </w:style>
  <w:style w:type="character" w:customStyle="1" w:styleId="WW8Num38z7">
    <w:name w:val="WW8Num38z7"/>
    <w:rsid w:val="00C47A37"/>
  </w:style>
  <w:style w:type="character" w:customStyle="1" w:styleId="WW8Num38z8">
    <w:name w:val="WW8Num38z8"/>
    <w:rsid w:val="00C47A37"/>
  </w:style>
  <w:style w:type="character" w:customStyle="1" w:styleId="WW8Num39z0">
    <w:name w:val="WW8Num39z0"/>
    <w:rsid w:val="00C47A37"/>
  </w:style>
  <w:style w:type="character" w:customStyle="1" w:styleId="WW8Num39z1">
    <w:name w:val="WW8Num39z1"/>
    <w:rsid w:val="00C47A37"/>
  </w:style>
  <w:style w:type="character" w:customStyle="1" w:styleId="WW8Num39z2">
    <w:name w:val="WW8Num39z2"/>
    <w:rsid w:val="00C47A37"/>
    <w:rPr>
      <w:rFonts w:cs="Arial"/>
    </w:rPr>
  </w:style>
  <w:style w:type="character" w:customStyle="1" w:styleId="WW8Num39z3">
    <w:name w:val="WW8Num39z3"/>
    <w:rsid w:val="00C47A37"/>
  </w:style>
  <w:style w:type="character" w:customStyle="1" w:styleId="WW8Num39z4">
    <w:name w:val="WW8Num39z4"/>
    <w:rsid w:val="00C47A37"/>
  </w:style>
  <w:style w:type="character" w:customStyle="1" w:styleId="WW8Num39z5">
    <w:name w:val="WW8Num39z5"/>
    <w:rsid w:val="00C47A37"/>
  </w:style>
  <w:style w:type="character" w:customStyle="1" w:styleId="WW8Num39z6">
    <w:name w:val="WW8Num39z6"/>
    <w:rsid w:val="00C47A37"/>
  </w:style>
  <w:style w:type="character" w:customStyle="1" w:styleId="WW8Num39z7">
    <w:name w:val="WW8Num39z7"/>
    <w:rsid w:val="00C47A37"/>
  </w:style>
  <w:style w:type="character" w:customStyle="1" w:styleId="WW8Num39z8">
    <w:name w:val="WW8Num39z8"/>
    <w:rsid w:val="00C47A37"/>
  </w:style>
  <w:style w:type="character" w:customStyle="1" w:styleId="WW8Num40z0">
    <w:name w:val="WW8Num40z0"/>
    <w:rsid w:val="00C47A37"/>
  </w:style>
  <w:style w:type="character" w:customStyle="1" w:styleId="WW8Num40z1">
    <w:name w:val="WW8Num40z1"/>
    <w:rsid w:val="00C47A37"/>
  </w:style>
  <w:style w:type="character" w:customStyle="1" w:styleId="WW8Num40z2">
    <w:name w:val="WW8Num40z2"/>
    <w:rsid w:val="00C47A37"/>
  </w:style>
  <w:style w:type="character" w:customStyle="1" w:styleId="WW8Num40z3">
    <w:name w:val="WW8Num40z3"/>
    <w:rsid w:val="00C47A37"/>
  </w:style>
  <w:style w:type="character" w:customStyle="1" w:styleId="WW8Num40z4">
    <w:name w:val="WW8Num40z4"/>
    <w:rsid w:val="00C47A37"/>
  </w:style>
  <w:style w:type="character" w:customStyle="1" w:styleId="WW8Num40z5">
    <w:name w:val="WW8Num40z5"/>
    <w:rsid w:val="00C47A37"/>
  </w:style>
  <w:style w:type="character" w:customStyle="1" w:styleId="WW8Num40z6">
    <w:name w:val="WW8Num40z6"/>
    <w:rsid w:val="00C47A37"/>
  </w:style>
  <w:style w:type="character" w:customStyle="1" w:styleId="WW8Num40z7">
    <w:name w:val="WW8Num40z7"/>
    <w:rsid w:val="00C47A37"/>
  </w:style>
  <w:style w:type="character" w:customStyle="1" w:styleId="WW8Num40z8">
    <w:name w:val="WW8Num40z8"/>
    <w:rsid w:val="00C47A37"/>
  </w:style>
  <w:style w:type="character" w:customStyle="1" w:styleId="WW8Num41z0">
    <w:name w:val="WW8Num41z0"/>
    <w:rsid w:val="00C47A37"/>
  </w:style>
  <w:style w:type="character" w:customStyle="1" w:styleId="WW8Num41z1">
    <w:name w:val="WW8Num41z1"/>
    <w:rsid w:val="00C47A37"/>
  </w:style>
  <w:style w:type="character" w:customStyle="1" w:styleId="WW8Num41z2">
    <w:name w:val="WW8Num41z2"/>
    <w:rsid w:val="00C47A37"/>
  </w:style>
  <w:style w:type="character" w:customStyle="1" w:styleId="WW8Num41z3">
    <w:name w:val="WW8Num41z3"/>
    <w:rsid w:val="00C47A37"/>
  </w:style>
  <w:style w:type="character" w:customStyle="1" w:styleId="WW8Num41z4">
    <w:name w:val="WW8Num41z4"/>
    <w:rsid w:val="00C47A37"/>
  </w:style>
  <w:style w:type="character" w:customStyle="1" w:styleId="WW8Num41z5">
    <w:name w:val="WW8Num41z5"/>
    <w:rsid w:val="00C47A37"/>
  </w:style>
  <w:style w:type="character" w:customStyle="1" w:styleId="WW8Num41z6">
    <w:name w:val="WW8Num41z6"/>
    <w:rsid w:val="00C47A37"/>
  </w:style>
  <w:style w:type="character" w:customStyle="1" w:styleId="WW8Num41z7">
    <w:name w:val="WW8Num41z7"/>
    <w:rsid w:val="00C47A37"/>
  </w:style>
  <w:style w:type="character" w:customStyle="1" w:styleId="WW8Num41z8">
    <w:name w:val="WW8Num41z8"/>
    <w:rsid w:val="00C47A37"/>
  </w:style>
  <w:style w:type="character" w:customStyle="1" w:styleId="WW8Num42z0">
    <w:name w:val="WW8Num42z0"/>
    <w:rsid w:val="00C47A37"/>
    <w:rPr>
      <w:rFonts w:ascii="Arial" w:hAnsi="Arial" w:cs="Arial"/>
      <w:sz w:val="16"/>
      <w:szCs w:val="16"/>
    </w:rPr>
  </w:style>
  <w:style w:type="character" w:customStyle="1" w:styleId="WW8Num42z1">
    <w:name w:val="WW8Num42z1"/>
    <w:rsid w:val="00C47A37"/>
  </w:style>
  <w:style w:type="character" w:customStyle="1" w:styleId="WW8Num42z2">
    <w:name w:val="WW8Num42z2"/>
    <w:rsid w:val="00C47A37"/>
  </w:style>
  <w:style w:type="character" w:customStyle="1" w:styleId="WW8Num42z3">
    <w:name w:val="WW8Num42z3"/>
    <w:rsid w:val="00C47A37"/>
  </w:style>
  <w:style w:type="character" w:customStyle="1" w:styleId="WW8Num42z4">
    <w:name w:val="WW8Num42z4"/>
    <w:rsid w:val="00C47A37"/>
  </w:style>
  <w:style w:type="character" w:customStyle="1" w:styleId="WW8Num42z5">
    <w:name w:val="WW8Num42z5"/>
    <w:rsid w:val="00C47A37"/>
  </w:style>
  <w:style w:type="character" w:customStyle="1" w:styleId="WW8Num42z6">
    <w:name w:val="WW8Num42z6"/>
    <w:rsid w:val="00C47A37"/>
  </w:style>
  <w:style w:type="character" w:customStyle="1" w:styleId="WW8Num42z7">
    <w:name w:val="WW8Num42z7"/>
    <w:rsid w:val="00C47A37"/>
  </w:style>
  <w:style w:type="character" w:customStyle="1" w:styleId="WW8Num42z8">
    <w:name w:val="WW8Num42z8"/>
    <w:rsid w:val="00C47A37"/>
  </w:style>
  <w:style w:type="character" w:customStyle="1" w:styleId="WW8Num43z0">
    <w:name w:val="WW8Num43z0"/>
    <w:rsid w:val="00C47A37"/>
  </w:style>
  <w:style w:type="character" w:customStyle="1" w:styleId="WW8Num43z1">
    <w:name w:val="WW8Num43z1"/>
    <w:rsid w:val="00C47A37"/>
    <w:rPr>
      <w:rFonts w:ascii="Symbol" w:hAnsi="Symbol" w:cs="Symbol"/>
    </w:rPr>
  </w:style>
  <w:style w:type="character" w:customStyle="1" w:styleId="WW8Num43z2">
    <w:name w:val="WW8Num43z2"/>
    <w:rsid w:val="00C47A37"/>
  </w:style>
  <w:style w:type="character" w:customStyle="1" w:styleId="WW8Num43z3">
    <w:name w:val="WW8Num43z3"/>
    <w:rsid w:val="00C47A37"/>
  </w:style>
  <w:style w:type="character" w:customStyle="1" w:styleId="WW8Num43z4">
    <w:name w:val="WW8Num43z4"/>
    <w:rsid w:val="00C47A37"/>
  </w:style>
  <w:style w:type="character" w:customStyle="1" w:styleId="WW8Num43z5">
    <w:name w:val="WW8Num43z5"/>
    <w:rsid w:val="00C47A37"/>
  </w:style>
  <w:style w:type="character" w:customStyle="1" w:styleId="WW8Num43z6">
    <w:name w:val="WW8Num43z6"/>
    <w:rsid w:val="00C47A37"/>
  </w:style>
  <w:style w:type="character" w:customStyle="1" w:styleId="WW8Num43z7">
    <w:name w:val="WW8Num43z7"/>
    <w:rsid w:val="00C47A37"/>
  </w:style>
  <w:style w:type="character" w:customStyle="1" w:styleId="WW8Num43z8">
    <w:name w:val="WW8Num43z8"/>
    <w:rsid w:val="00C47A37"/>
  </w:style>
  <w:style w:type="character" w:customStyle="1" w:styleId="WW8Num44z0">
    <w:name w:val="WW8Num44z0"/>
    <w:rsid w:val="00C47A37"/>
    <w:rPr>
      <w:rFonts w:eastAsia="ArialMT" w:cs="Arial"/>
      <w:sz w:val="18"/>
      <w:szCs w:val="18"/>
    </w:rPr>
  </w:style>
  <w:style w:type="character" w:customStyle="1" w:styleId="WW8Num44z1">
    <w:name w:val="WW8Num44z1"/>
    <w:rsid w:val="00C47A37"/>
  </w:style>
  <w:style w:type="character" w:customStyle="1" w:styleId="WW8Num44z2">
    <w:name w:val="WW8Num44z2"/>
    <w:rsid w:val="00C47A37"/>
  </w:style>
  <w:style w:type="character" w:customStyle="1" w:styleId="WW8Num44z3">
    <w:name w:val="WW8Num44z3"/>
    <w:rsid w:val="00C47A37"/>
  </w:style>
  <w:style w:type="character" w:customStyle="1" w:styleId="WW8Num44z4">
    <w:name w:val="WW8Num44z4"/>
    <w:rsid w:val="00C47A37"/>
  </w:style>
  <w:style w:type="character" w:customStyle="1" w:styleId="WW8Num44z5">
    <w:name w:val="WW8Num44z5"/>
    <w:rsid w:val="00C47A37"/>
  </w:style>
  <w:style w:type="character" w:customStyle="1" w:styleId="WW8Num44z6">
    <w:name w:val="WW8Num44z6"/>
    <w:rsid w:val="00C47A37"/>
  </w:style>
  <w:style w:type="character" w:customStyle="1" w:styleId="WW8Num44z7">
    <w:name w:val="WW8Num44z7"/>
    <w:rsid w:val="00C47A37"/>
  </w:style>
  <w:style w:type="character" w:customStyle="1" w:styleId="WW8Num44z8">
    <w:name w:val="WW8Num44z8"/>
    <w:rsid w:val="00C47A37"/>
  </w:style>
  <w:style w:type="character" w:customStyle="1" w:styleId="WW8Num45z0">
    <w:name w:val="WW8Num45z0"/>
    <w:rsid w:val="00C47A37"/>
    <w:rPr>
      <w:rFonts w:ascii="Arial" w:hAnsi="Arial" w:cs="Arial"/>
    </w:rPr>
  </w:style>
  <w:style w:type="character" w:customStyle="1" w:styleId="WW8Num45z1">
    <w:name w:val="WW8Num45z1"/>
    <w:rsid w:val="00C47A37"/>
    <w:rPr>
      <w:rFonts w:ascii="Courier New" w:hAnsi="Courier New" w:cs="Arial"/>
    </w:rPr>
  </w:style>
  <w:style w:type="character" w:customStyle="1" w:styleId="WW8Num45z2">
    <w:name w:val="WW8Num45z2"/>
    <w:rsid w:val="00C47A37"/>
    <w:rPr>
      <w:rFonts w:ascii="Wingdings" w:hAnsi="Wingdings" w:cs="Wingdings"/>
    </w:rPr>
  </w:style>
  <w:style w:type="character" w:customStyle="1" w:styleId="WW8Num45z3">
    <w:name w:val="WW8Num45z3"/>
    <w:rsid w:val="00C47A37"/>
    <w:rPr>
      <w:rFonts w:ascii="Symbol" w:hAnsi="Symbol" w:cs="Symbol"/>
    </w:rPr>
  </w:style>
  <w:style w:type="character" w:customStyle="1" w:styleId="WW8Num46z0">
    <w:name w:val="WW8Num46z0"/>
    <w:rsid w:val="00C47A37"/>
  </w:style>
  <w:style w:type="character" w:customStyle="1" w:styleId="WW8Num46z1">
    <w:name w:val="WW8Num46z1"/>
    <w:rsid w:val="00C47A37"/>
    <w:rPr>
      <w:rFonts w:ascii="Symbol" w:hAnsi="Symbol" w:cs="Symbol"/>
    </w:rPr>
  </w:style>
  <w:style w:type="character" w:customStyle="1" w:styleId="WW8Num46z2">
    <w:name w:val="WW8Num46z2"/>
    <w:rsid w:val="00C47A37"/>
  </w:style>
  <w:style w:type="character" w:customStyle="1" w:styleId="WW8Num46z3">
    <w:name w:val="WW8Num46z3"/>
    <w:rsid w:val="00C47A37"/>
  </w:style>
  <w:style w:type="character" w:customStyle="1" w:styleId="WW8Num46z4">
    <w:name w:val="WW8Num46z4"/>
    <w:rsid w:val="00C47A37"/>
  </w:style>
  <w:style w:type="character" w:customStyle="1" w:styleId="WW8Num46z5">
    <w:name w:val="WW8Num46z5"/>
    <w:rsid w:val="00C47A37"/>
  </w:style>
  <w:style w:type="character" w:customStyle="1" w:styleId="WW8Num46z6">
    <w:name w:val="WW8Num46z6"/>
    <w:rsid w:val="00C47A37"/>
  </w:style>
  <w:style w:type="character" w:customStyle="1" w:styleId="WW8Num46z7">
    <w:name w:val="WW8Num46z7"/>
    <w:rsid w:val="00C47A37"/>
  </w:style>
  <w:style w:type="character" w:customStyle="1" w:styleId="WW8Num46z8">
    <w:name w:val="WW8Num46z8"/>
    <w:rsid w:val="00C47A37"/>
  </w:style>
  <w:style w:type="character" w:customStyle="1" w:styleId="WW8Num47z0">
    <w:name w:val="WW8Num47z0"/>
    <w:rsid w:val="00C47A37"/>
  </w:style>
  <w:style w:type="character" w:customStyle="1" w:styleId="WW8Num47z1">
    <w:name w:val="WW8Num47z1"/>
    <w:rsid w:val="00C47A37"/>
  </w:style>
  <w:style w:type="character" w:customStyle="1" w:styleId="WW8Num47z2">
    <w:name w:val="WW8Num47z2"/>
    <w:rsid w:val="00C47A37"/>
  </w:style>
  <w:style w:type="character" w:customStyle="1" w:styleId="WW8Num47z3">
    <w:name w:val="WW8Num47z3"/>
    <w:rsid w:val="00C47A37"/>
  </w:style>
  <w:style w:type="character" w:customStyle="1" w:styleId="WW8Num47z4">
    <w:name w:val="WW8Num47z4"/>
    <w:rsid w:val="00C47A37"/>
  </w:style>
  <w:style w:type="character" w:customStyle="1" w:styleId="WW8Num47z5">
    <w:name w:val="WW8Num47z5"/>
    <w:rsid w:val="00C47A37"/>
  </w:style>
  <w:style w:type="character" w:customStyle="1" w:styleId="WW8Num47z6">
    <w:name w:val="WW8Num47z6"/>
    <w:rsid w:val="00C47A37"/>
  </w:style>
  <w:style w:type="character" w:customStyle="1" w:styleId="WW8Num47z7">
    <w:name w:val="WW8Num47z7"/>
    <w:rsid w:val="00C47A37"/>
  </w:style>
  <w:style w:type="character" w:customStyle="1" w:styleId="WW8Num47z8">
    <w:name w:val="WW8Num47z8"/>
    <w:rsid w:val="00C47A37"/>
  </w:style>
  <w:style w:type="character" w:customStyle="1" w:styleId="WW8Num48z0">
    <w:name w:val="WW8Num48z0"/>
    <w:rsid w:val="00C47A37"/>
  </w:style>
  <w:style w:type="character" w:customStyle="1" w:styleId="WW8Num48z1">
    <w:name w:val="WW8Num48z1"/>
    <w:rsid w:val="00C47A37"/>
  </w:style>
  <w:style w:type="character" w:customStyle="1" w:styleId="WW8Num48z2">
    <w:name w:val="WW8Num48z2"/>
    <w:rsid w:val="00C47A37"/>
  </w:style>
  <w:style w:type="character" w:customStyle="1" w:styleId="WW8Num48z3">
    <w:name w:val="WW8Num48z3"/>
    <w:rsid w:val="00C47A37"/>
  </w:style>
  <w:style w:type="character" w:customStyle="1" w:styleId="WW8Num48z4">
    <w:name w:val="WW8Num48z4"/>
    <w:rsid w:val="00C47A37"/>
  </w:style>
  <w:style w:type="character" w:customStyle="1" w:styleId="WW8Num48z5">
    <w:name w:val="WW8Num48z5"/>
    <w:rsid w:val="00C47A37"/>
  </w:style>
  <w:style w:type="character" w:customStyle="1" w:styleId="WW8Num48z6">
    <w:name w:val="WW8Num48z6"/>
    <w:rsid w:val="00C47A37"/>
  </w:style>
  <w:style w:type="character" w:customStyle="1" w:styleId="WW8Num48z7">
    <w:name w:val="WW8Num48z7"/>
    <w:rsid w:val="00C47A37"/>
  </w:style>
  <w:style w:type="character" w:customStyle="1" w:styleId="WW8Num48z8">
    <w:name w:val="WW8Num48z8"/>
    <w:rsid w:val="00C47A37"/>
  </w:style>
  <w:style w:type="character" w:customStyle="1" w:styleId="WW8Num49z0">
    <w:name w:val="WW8Num49z0"/>
    <w:rsid w:val="00C47A37"/>
  </w:style>
  <w:style w:type="character" w:customStyle="1" w:styleId="WW8Num49z1">
    <w:name w:val="WW8Num49z1"/>
    <w:rsid w:val="00C47A37"/>
  </w:style>
  <w:style w:type="character" w:customStyle="1" w:styleId="WW8Num49z2">
    <w:name w:val="WW8Num49z2"/>
    <w:rsid w:val="00C47A37"/>
  </w:style>
  <w:style w:type="character" w:customStyle="1" w:styleId="WW8Num49z3">
    <w:name w:val="WW8Num49z3"/>
    <w:rsid w:val="00C47A37"/>
  </w:style>
  <w:style w:type="character" w:customStyle="1" w:styleId="WW8Num49z4">
    <w:name w:val="WW8Num49z4"/>
    <w:rsid w:val="00C47A37"/>
  </w:style>
  <w:style w:type="character" w:customStyle="1" w:styleId="WW8Num49z5">
    <w:name w:val="WW8Num49z5"/>
    <w:rsid w:val="00C47A37"/>
  </w:style>
  <w:style w:type="character" w:customStyle="1" w:styleId="WW8Num49z6">
    <w:name w:val="WW8Num49z6"/>
    <w:rsid w:val="00C47A37"/>
  </w:style>
  <w:style w:type="character" w:customStyle="1" w:styleId="WW8Num49z7">
    <w:name w:val="WW8Num49z7"/>
    <w:rsid w:val="00C47A37"/>
  </w:style>
  <w:style w:type="character" w:customStyle="1" w:styleId="WW8Num49z8">
    <w:name w:val="WW8Num49z8"/>
    <w:rsid w:val="00C47A37"/>
  </w:style>
  <w:style w:type="character" w:customStyle="1" w:styleId="WW-DefaultParagraphFont">
    <w:name w:val="WW-Default Paragraph Font"/>
    <w:rsid w:val="00C47A37"/>
  </w:style>
  <w:style w:type="character" w:customStyle="1" w:styleId="WW8Num7z1">
    <w:name w:val="WW8Num7z1"/>
    <w:rsid w:val="00C47A37"/>
    <w:rPr>
      <w:rFonts w:ascii="Wingdings 2" w:hAnsi="Wingdings 2" w:cs="Wingdings 2"/>
      <w:sz w:val="18"/>
      <w:szCs w:val="18"/>
    </w:rPr>
  </w:style>
  <w:style w:type="character" w:customStyle="1" w:styleId="WW8Num7z2">
    <w:name w:val="WW8Num7z2"/>
    <w:rsid w:val="00C47A37"/>
    <w:rPr>
      <w:rFonts w:ascii="StarSymbol" w:hAnsi="StarSymbol" w:cs="StarSymbol"/>
      <w:sz w:val="18"/>
      <w:szCs w:val="18"/>
    </w:rPr>
  </w:style>
  <w:style w:type="character" w:customStyle="1" w:styleId="WW8Num7z4">
    <w:name w:val="WW8Num7z4"/>
    <w:rsid w:val="00C47A37"/>
    <w:rPr>
      <w:rFonts w:ascii="Wingdings 2" w:hAnsi="Wingdings 2" w:cs="Wingdings 2"/>
      <w:sz w:val="18"/>
      <w:szCs w:val="18"/>
    </w:rPr>
  </w:style>
  <w:style w:type="character" w:customStyle="1" w:styleId="WW8Num25z1">
    <w:name w:val="WW8Num25z1"/>
    <w:rsid w:val="00C47A37"/>
    <w:rPr>
      <w:rFonts w:ascii="Arial" w:eastAsia="Arial Unicode MS" w:hAnsi="Arial" w:cs="Calibri"/>
      <w:sz w:val="20"/>
      <w:szCs w:val="20"/>
    </w:rPr>
  </w:style>
  <w:style w:type="character" w:customStyle="1" w:styleId="WW8Num25z2">
    <w:name w:val="WW8Num25z2"/>
    <w:rsid w:val="00C47A37"/>
    <w:rPr>
      <w:rFonts w:ascii="Wingdings" w:hAnsi="Wingdings" w:cs="Wingdings"/>
    </w:rPr>
  </w:style>
  <w:style w:type="character" w:customStyle="1" w:styleId="WW8Num25z3">
    <w:name w:val="WW8Num25z3"/>
    <w:rsid w:val="00C47A37"/>
    <w:rPr>
      <w:rFonts w:ascii="Symbol" w:hAnsi="Symbol" w:cs="Symbol"/>
    </w:rPr>
  </w:style>
  <w:style w:type="character" w:customStyle="1" w:styleId="WW8Num37z1">
    <w:name w:val="WW8Num37z1"/>
    <w:rsid w:val="00C47A37"/>
  </w:style>
  <w:style w:type="character" w:customStyle="1" w:styleId="WW-DefaultParagraphFont1">
    <w:name w:val="WW-Default Paragraph Font1"/>
    <w:rsid w:val="00C47A37"/>
  </w:style>
  <w:style w:type="character" w:customStyle="1" w:styleId="WW8Num6z1">
    <w:name w:val="WW8Num6z1"/>
    <w:rsid w:val="00C47A37"/>
    <w:rPr>
      <w:rFonts w:ascii="Courier New" w:hAnsi="Courier New" w:cs="Calibri"/>
    </w:rPr>
  </w:style>
  <w:style w:type="character" w:customStyle="1" w:styleId="WW8Num6z2">
    <w:name w:val="WW8Num6z2"/>
    <w:rsid w:val="00C47A37"/>
    <w:rPr>
      <w:rFonts w:ascii="Wingdings" w:hAnsi="Wingdings" w:cs="Wingdings"/>
    </w:rPr>
  </w:style>
  <w:style w:type="character" w:customStyle="1" w:styleId="WW8Num6z3">
    <w:name w:val="WW8Num6z3"/>
    <w:rsid w:val="00C47A37"/>
    <w:rPr>
      <w:rFonts w:ascii="Symbol" w:hAnsi="Symbol" w:cs="Symbol"/>
    </w:rPr>
  </w:style>
  <w:style w:type="character" w:customStyle="1" w:styleId="WW8Num7z3">
    <w:name w:val="WW8Num7z3"/>
    <w:rsid w:val="00C47A37"/>
    <w:rPr>
      <w:rFonts w:ascii="Wingdings" w:hAnsi="Wingdings" w:cs="Wingdings"/>
      <w:sz w:val="18"/>
      <w:szCs w:val="18"/>
    </w:rPr>
  </w:style>
  <w:style w:type="character" w:customStyle="1" w:styleId="WW8Num9z1">
    <w:name w:val="WW8Num9z1"/>
    <w:rsid w:val="00C47A37"/>
    <w:rPr>
      <w:rFonts w:ascii="Courier New" w:hAnsi="Courier New" w:cs="Calibri"/>
    </w:rPr>
  </w:style>
  <w:style w:type="character" w:customStyle="1" w:styleId="WW8Num9z2">
    <w:name w:val="WW8Num9z2"/>
    <w:rsid w:val="00C47A37"/>
    <w:rPr>
      <w:rFonts w:ascii="Wingdings" w:hAnsi="Wingdings" w:cs="Wingdings"/>
    </w:rPr>
  </w:style>
  <w:style w:type="character" w:customStyle="1" w:styleId="WW8Num12z4">
    <w:name w:val="WW8Num12z4"/>
    <w:rsid w:val="00C47A37"/>
    <w:rPr>
      <w:rFonts w:ascii="Wingdings 2" w:hAnsi="Wingdings 2" w:cs="Wingdings 2"/>
      <w:sz w:val="18"/>
      <w:szCs w:val="18"/>
    </w:rPr>
  </w:style>
  <w:style w:type="character" w:customStyle="1" w:styleId="WW8Num17z1">
    <w:name w:val="WW8Num17z1"/>
    <w:rsid w:val="00C47A37"/>
    <w:rPr>
      <w:rFonts w:ascii="Wingdings 2" w:hAnsi="Wingdings 2" w:cs="Wingdings 2"/>
      <w:sz w:val="18"/>
      <w:szCs w:val="18"/>
    </w:rPr>
  </w:style>
  <w:style w:type="character" w:customStyle="1" w:styleId="WW8Num17z2">
    <w:name w:val="WW8Num17z2"/>
    <w:rsid w:val="00C47A37"/>
    <w:rPr>
      <w:rFonts w:ascii="StarSymbol" w:hAnsi="StarSymbol" w:cs="StarSymbol"/>
      <w:sz w:val="18"/>
      <w:szCs w:val="18"/>
    </w:rPr>
  </w:style>
  <w:style w:type="character" w:customStyle="1" w:styleId="WW8Num17z3">
    <w:name w:val="WW8Num17z3"/>
    <w:rsid w:val="00C47A37"/>
  </w:style>
  <w:style w:type="character" w:customStyle="1" w:styleId="WW8Num17z4">
    <w:name w:val="WW8Num17z4"/>
    <w:rsid w:val="00C47A37"/>
    <w:rPr>
      <w:rFonts w:ascii="Wingdings 2" w:hAnsi="Wingdings 2" w:cs="Wingdings 2"/>
      <w:sz w:val="18"/>
      <w:szCs w:val="18"/>
    </w:rPr>
  </w:style>
  <w:style w:type="character" w:customStyle="1" w:styleId="WW8Num17z5">
    <w:name w:val="WW8Num17z5"/>
    <w:rsid w:val="00C47A37"/>
  </w:style>
  <w:style w:type="character" w:customStyle="1" w:styleId="WW8Num17z6">
    <w:name w:val="WW8Num17z6"/>
    <w:rsid w:val="00C47A37"/>
  </w:style>
  <w:style w:type="character" w:customStyle="1" w:styleId="WW8Num17z7">
    <w:name w:val="WW8Num17z7"/>
    <w:rsid w:val="00C47A37"/>
  </w:style>
  <w:style w:type="character" w:customStyle="1" w:styleId="WW8Num17z8">
    <w:name w:val="WW8Num17z8"/>
    <w:rsid w:val="00C47A37"/>
  </w:style>
  <w:style w:type="character" w:customStyle="1" w:styleId="WW8Num21z1">
    <w:name w:val="WW8Num21z1"/>
    <w:rsid w:val="00C47A37"/>
    <w:rPr>
      <w:rFonts w:ascii="Wingdings 2" w:hAnsi="Wingdings 2" w:cs="Wingdings 2"/>
      <w:sz w:val="18"/>
      <w:szCs w:val="18"/>
    </w:rPr>
  </w:style>
  <w:style w:type="character" w:customStyle="1" w:styleId="WW8Num21z3">
    <w:name w:val="WW8Num21z3"/>
    <w:rsid w:val="00C47A37"/>
  </w:style>
  <w:style w:type="character" w:customStyle="1" w:styleId="WW8Num21z4">
    <w:name w:val="WW8Num21z4"/>
    <w:rsid w:val="00C47A37"/>
  </w:style>
  <w:style w:type="character" w:customStyle="1" w:styleId="WW8Num21z5">
    <w:name w:val="WW8Num21z5"/>
    <w:rsid w:val="00C47A37"/>
  </w:style>
  <w:style w:type="character" w:customStyle="1" w:styleId="WW8Num21z6">
    <w:name w:val="WW8Num21z6"/>
    <w:rsid w:val="00C47A37"/>
  </w:style>
  <w:style w:type="character" w:customStyle="1" w:styleId="WW8Num21z7">
    <w:name w:val="WW8Num21z7"/>
    <w:rsid w:val="00C47A37"/>
  </w:style>
  <w:style w:type="character" w:customStyle="1" w:styleId="WW8Num21z8">
    <w:name w:val="WW8Num21z8"/>
    <w:rsid w:val="00C47A37"/>
  </w:style>
  <w:style w:type="character" w:customStyle="1" w:styleId="WW8Num23z1">
    <w:name w:val="WW8Num23z1"/>
    <w:rsid w:val="00C47A37"/>
    <w:rPr>
      <w:rFonts w:ascii="Courier New" w:hAnsi="Courier New" w:cs="Calibri"/>
    </w:rPr>
  </w:style>
  <w:style w:type="character" w:customStyle="1" w:styleId="WW8Num23z2">
    <w:name w:val="WW8Num23z2"/>
    <w:rsid w:val="00C47A37"/>
    <w:rPr>
      <w:rFonts w:ascii="Wingdings" w:hAnsi="Wingdings" w:cs="Wingdings"/>
    </w:rPr>
  </w:style>
  <w:style w:type="character" w:customStyle="1" w:styleId="WW8Num23z3">
    <w:name w:val="WW8Num23z3"/>
    <w:rsid w:val="00C47A37"/>
    <w:rPr>
      <w:rFonts w:ascii="Symbol" w:hAnsi="Symbol" w:cs="Symbol"/>
    </w:rPr>
  </w:style>
  <w:style w:type="character" w:customStyle="1" w:styleId="WW8Num23z4">
    <w:name w:val="WW8Num23z4"/>
    <w:rsid w:val="00C47A37"/>
  </w:style>
  <w:style w:type="character" w:customStyle="1" w:styleId="WW8Num23z5">
    <w:name w:val="WW8Num23z5"/>
    <w:rsid w:val="00C47A37"/>
  </w:style>
  <w:style w:type="character" w:customStyle="1" w:styleId="WW8Num23z6">
    <w:name w:val="WW8Num23z6"/>
    <w:rsid w:val="00C47A37"/>
  </w:style>
  <w:style w:type="character" w:customStyle="1" w:styleId="WW8Num23z7">
    <w:name w:val="WW8Num23z7"/>
    <w:rsid w:val="00C47A37"/>
  </w:style>
  <w:style w:type="character" w:customStyle="1" w:styleId="WW8Num23z8">
    <w:name w:val="WW8Num23z8"/>
    <w:rsid w:val="00C47A37"/>
  </w:style>
  <w:style w:type="character" w:customStyle="1" w:styleId="WW8Num25z4">
    <w:name w:val="WW8Num25z4"/>
    <w:rsid w:val="00C47A37"/>
  </w:style>
  <w:style w:type="character" w:customStyle="1" w:styleId="WW8Num25z5">
    <w:name w:val="WW8Num25z5"/>
    <w:rsid w:val="00C47A37"/>
  </w:style>
  <w:style w:type="character" w:customStyle="1" w:styleId="WW8Num25z6">
    <w:name w:val="WW8Num25z6"/>
    <w:rsid w:val="00C47A37"/>
  </w:style>
  <w:style w:type="character" w:customStyle="1" w:styleId="WW8Num25z7">
    <w:name w:val="WW8Num25z7"/>
    <w:rsid w:val="00C47A37"/>
  </w:style>
  <w:style w:type="character" w:customStyle="1" w:styleId="WW8Num25z8">
    <w:name w:val="WW8Num25z8"/>
    <w:rsid w:val="00C47A37"/>
  </w:style>
  <w:style w:type="character" w:customStyle="1" w:styleId="WW8Num29z1">
    <w:name w:val="WW8Num29z1"/>
    <w:rsid w:val="00C47A37"/>
  </w:style>
  <w:style w:type="character" w:customStyle="1" w:styleId="WW8Num29z2">
    <w:name w:val="WW8Num29z2"/>
    <w:rsid w:val="00C47A37"/>
  </w:style>
  <w:style w:type="character" w:customStyle="1" w:styleId="WW8Num29z3">
    <w:name w:val="WW8Num29z3"/>
    <w:rsid w:val="00C47A37"/>
  </w:style>
  <w:style w:type="character" w:customStyle="1" w:styleId="WW8Num29z4">
    <w:name w:val="WW8Num29z4"/>
    <w:rsid w:val="00C47A37"/>
  </w:style>
  <w:style w:type="character" w:customStyle="1" w:styleId="WW8Num29z5">
    <w:name w:val="WW8Num29z5"/>
    <w:rsid w:val="00C47A37"/>
  </w:style>
  <w:style w:type="character" w:customStyle="1" w:styleId="WW8Num29z6">
    <w:name w:val="WW8Num29z6"/>
    <w:rsid w:val="00C47A37"/>
  </w:style>
  <w:style w:type="character" w:customStyle="1" w:styleId="WW8Num29z7">
    <w:name w:val="WW8Num29z7"/>
    <w:rsid w:val="00C47A37"/>
  </w:style>
  <w:style w:type="character" w:customStyle="1" w:styleId="WW8Num29z8">
    <w:name w:val="WW8Num29z8"/>
    <w:rsid w:val="00C47A37"/>
  </w:style>
  <w:style w:type="character" w:customStyle="1" w:styleId="WW8Num31z1">
    <w:name w:val="WW8Num31z1"/>
    <w:rsid w:val="00C47A37"/>
    <w:rPr>
      <w:rFonts w:ascii="Courier New" w:hAnsi="Courier New" w:cs="Calibri"/>
    </w:rPr>
  </w:style>
  <w:style w:type="character" w:customStyle="1" w:styleId="WW8Num31z2">
    <w:name w:val="WW8Num31z2"/>
    <w:rsid w:val="00C47A37"/>
    <w:rPr>
      <w:rFonts w:ascii="Wingdings" w:hAnsi="Wingdings" w:cs="Wingdings"/>
    </w:rPr>
  </w:style>
  <w:style w:type="character" w:customStyle="1" w:styleId="WW8Num31z3">
    <w:name w:val="WW8Num31z3"/>
    <w:rsid w:val="00C47A37"/>
    <w:rPr>
      <w:rFonts w:ascii="Symbol" w:hAnsi="Symbol" w:cs="Symbol"/>
    </w:rPr>
  </w:style>
  <w:style w:type="character" w:customStyle="1" w:styleId="WW8Num31z4">
    <w:name w:val="WW8Num31z4"/>
    <w:rsid w:val="00C47A37"/>
  </w:style>
  <w:style w:type="character" w:customStyle="1" w:styleId="WW8Num31z5">
    <w:name w:val="WW8Num31z5"/>
    <w:rsid w:val="00C47A37"/>
  </w:style>
  <w:style w:type="character" w:customStyle="1" w:styleId="WW8Num31z6">
    <w:name w:val="WW8Num31z6"/>
    <w:rsid w:val="00C47A37"/>
  </w:style>
  <w:style w:type="character" w:customStyle="1" w:styleId="WW8Num31z7">
    <w:name w:val="WW8Num31z7"/>
    <w:rsid w:val="00C47A37"/>
  </w:style>
  <w:style w:type="character" w:customStyle="1" w:styleId="WW8Num31z8">
    <w:name w:val="WW8Num31z8"/>
    <w:rsid w:val="00C47A37"/>
  </w:style>
  <w:style w:type="character" w:customStyle="1" w:styleId="WW8Num32z1">
    <w:name w:val="WW8Num32z1"/>
    <w:rsid w:val="00C47A37"/>
  </w:style>
  <w:style w:type="character" w:customStyle="1" w:styleId="WW8Num35z1">
    <w:name w:val="WW8Num35z1"/>
    <w:rsid w:val="00C47A37"/>
  </w:style>
  <w:style w:type="character" w:customStyle="1" w:styleId="WW8Num35z2">
    <w:name w:val="WW8Num35z2"/>
    <w:rsid w:val="00C47A37"/>
  </w:style>
  <w:style w:type="character" w:customStyle="1" w:styleId="WW8Num35z3">
    <w:name w:val="WW8Num35z3"/>
    <w:rsid w:val="00C47A37"/>
  </w:style>
  <w:style w:type="character" w:customStyle="1" w:styleId="WW8Num35z4">
    <w:name w:val="WW8Num35z4"/>
    <w:rsid w:val="00C47A37"/>
  </w:style>
  <w:style w:type="character" w:customStyle="1" w:styleId="WW8Num35z5">
    <w:name w:val="WW8Num35z5"/>
    <w:rsid w:val="00C47A37"/>
  </w:style>
  <w:style w:type="character" w:customStyle="1" w:styleId="WW8Num35z6">
    <w:name w:val="WW8Num35z6"/>
    <w:rsid w:val="00C47A37"/>
  </w:style>
  <w:style w:type="character" w:customStyle="1" w:styleId="WW8Num35z7">
    <w:name w:val="WW8Num35z7"/>
    <w:rsid w:val="00C47A37"/>
  </w:style>
  <w:style w:type="character" w:customStyle="1" w:styleId="WW8Num35z8">
    <w:name w:val="WW8Num35z8"/>
    <w:rsid w:val="00C47A37"/>
  </w:style>
  <w:style w:type="character" w:customStyle="1" w:styleId="WW8Num37z2">
    <w:name w:val="WW8Num37z2"/>
    <w:rsid w:val="00C47A37"/>
  </w:style>
  <w:style w:type="character" w:customStyle="1" w:styleId="WW8Num37z3">
    <w:name w:val="WW8Num37z3"/>
    <w:rsid w:val="00C47A37"/>
  </w:style>
  <w:style w:type="character" w:customStyle="1" w:styleId="WW8Num37z4">
    <w:name w:val="WW8Num37z4"/>
    <w:rsid w:val="00C47A37"/>
  </w:style>
  <w:style w:type="character" w:customStyle="1" w:styleId="WW8Num37z5">
    <w:name w:val="WW8Num37z5"/>
    <w:rsid w:val="00C47A37"/>
  </w:style>
  <w:style w:type="character" w:customStyle="1" w:styleId="WW8Num37z6">
    <w:name w:val="WW8Num37z6"/>
    <w:rsid w:val="00C47A37"/>
  </w:style>
  <w:style w:type="character" w:customStyle="1" w:styleId="WW8Num37z7">
    <w:name w:val="WW8Num37z7"/>
    <w:rsid w:val="00C47A37"/>
  </w:style>
  <w:style w:type="character" w:customStyle="1" w:styleId="WW8Num37z8">
    <w:name w:val="WW8Num37z8"/>
    <w:rsid w:val="00C47A37"/>
  </w:style>
  <w:style w:type="character" w:customStyle="1" w:styleId="Domylnaczcionkaakapitu5">
    <w:name w:val="Domyślna czcionka akapitu5"/>
    <w:rsid w:val="00C47A37"/>
  </w:style>
  <w:style w:type="character" w:customStyle="1" w:styleId="WW8Num8z1">
    <w:name w:val="WW8Num8z1"/>
    <w:rsid w:val="00C47A37"/>
    <w:rPr>
      <w:rFonts w:ascii="Courier New" w:hAnsi="Courier New" w:cs="Calibri"/>
    </w:rPr>
  </w:style>
  <w:style w:type="character" w:customStyle="1" w:styleId="WW8Num8z2">
    <w:name w:val="WW8Num8z2"/>
    <w:rsid w:val="00C47A37"/>
    <w:rPr>
      <w:rFonts w:ascii="Wingdings" w:hAnsi="Wingdings" w:cs="Wingdings"/>
    </w:rPr>
  </w:style>
  <w:style w:type="character" w:customStyle="1" w:styleId="WW8Num8z3">
    <w:name w:val="WW8Num8z3"/>
    <w:rsid w:val="00C47A37"/>
    <w:rPr>
      <w:rFonts w:ascii="Symbol" w:hAnsi="Symbol" w:cs="Symbol"/>
    </w:rPr>
  </w:style>
  <w:style w:type="character" w:customStyle="1" w:styleId="Absatz-Standardschriftart">
    <w:name w:val="Absatz-Standardschriftart"/>
    <w:rsid w:val="00C47A37"/>
  </w:style>
  <w:style w:type="character" w:customStyle="1" w:styleId="WW8Num5z3">
    <w:name w:val="WW8Num5z3"/>
    <w:rsid w:val="00C47A37"/>
    <w:rPr>
      <w:rFonts w:ascii="Wingdings" w:hAnsi="Wingdings" w:cs="Wingdings"/>
      <w:sz w:val="18"/>
      <w:szCs w:val="18"/>
    </w:rPr>
  </w:style>
  <w:style w:type="character" w:customStyle="1" w:styleId="WW8Num8z4">
    <w:name w:val="WW8Num8z4"/>
    <w:rsid w:val="00C47A37"/>
    <w:rPr>
      <w:rFonts w:ascii="Wingdings 2" w:hAnsi="Wingdings 2" w:cs="Wingdings 2"/>
      <w:sz w:val="18"/>
      <w:szCs w:val="18"/>
    </w:rPr>
  </w:style>
  <w:style w:type="character" w:customStyle="1" w:styleId="Domylnaczcionkaakapitu4">
    <w:name w:val="Domyślna czcionka akapitu4"/>
    <w:rsid w:val="00C47A37"/>
  </w:style>
  <w:style w:type="character" w:customStyle="1" w:styleId="Domylnaczcionkaakapitu3">
    <w:name w:val="Domyślna czcionka akapitu3"/>
    <w:rsid w:val="00C47A37"/>
  </w:style>
  <w:style w:type="character" w:customStyle="1" w:styleId="WW-Domylnaczcionkaakapitu">
    <w:name w:val="WW-Domyślna czcionka akapitu"/>
    <w:rsid w:val="00C47A37"/>
  </w:style>
  <w:style w:type="character" w:customStyle="1" w:styleId="WW-Absatz-Standardschriftart">
    <w:name w:val="WW-Absatz-Standardschriftart"/>
    <w:rsid w:val="00C47A37"/>
  </w:style>
  <w:style w:type="character" w:customStyle="1" w:styleId="WW-Absatz-Standardschriftart1">
    <w:name w:val="WW-Absatz-Standardschriftart1"/>
    <w:rsid w:val="00C47A37"/>
  </w:style>
  <w:style w:type="character" w:customStyle="1" w:styleId="WW-Absatz-Standardschriftart11">
    <w:name w:val="WW-Absatz-Standardschriftart11"/>
    <w:rsid w:val="00C47A37"/>
  </w:style>
  <w:style w:type="character" w:customStyle="1" w:styleId="WW-Absatz-Standardschriftart111">
    <w:name w:val="WW-Absatz-Standardschriftart111"/>
    <w:rsid w:val="00C47A37"/>
  </w:style>
  <w:style w:type="character" w:customStyle="1" w:styleId="WW-Absatz-Standardschriftart1111">
    <w:name w:val="WW-Absatz-Standardschriftart1111"/>
    <w:rsid w:val="00C47A37"/>
  </w:style>
  <w:style w:type="character" w:customStyle="1" w:styleId="WW8Num9z4">
    <w:name w:val="WW8Num9z4"/>
    <w:rsid w:val="00C47A37"/>
    <w:rPr>
      <w:rFonts w:ascii="Wingdings 2" w:hAnsi="Wingdings 2" w:cs="Wingdings 2"/>
      <w:sz w:val="18"/>
      <w:szCs w:val="18"/>
    </w:rPr>
  </w:style>
  <w:style w:type="character" w:customStyle="1" w:styleId="WW8Num18z1">
    <w:name w:val="WW8Num18z1"/>
    <w:rsid w:val="00C47A37"/>
    <w:rPr>
      <w:rFonts w:ascii="Wingdings 2" w:hAnsi="Wingdings 2" w:cs="Calibri"/>
      <w:sz w:val="20"/>
      <w:szCs w:val="20"/>
    </w:rPr>
  </w:style>
  <w:style w:type="character" w:customStyle="1" w:styleId="WW8Num18z4">
    <w:name w:val="WW8Num18z4"/>
    <w:rsid w:val="00C47A37"/>
    <w:rPr>
      <w:rFonts w:ascii="Wingdings 2" w:hAnsi="Wingdings 2" w:cs="Wingdings 2"/>
      <w:sz w:val="18"/>
      <w:szCs w:val="18"/>
    </w:rPr>
  </w:style>
  <w:style w:type="character" w:customStyle="1" w:styleId="WW-Absatz-Standardschriftart11111">
    <w:name w:val="WW-Absatz-Standardschriftart11111"/>
    <w:rsid w:val="00C47A37"/>
  </w:style>
  <w:style w:type="character" w:customStyle="1" w:styleId="WW-Absatz-Standardschriftart111111">
    <w:name w:val="WW-Absatz-Standardschriftart111111"/>
    <w:rsid w:val="00C47A37"/>
  </w:style>
  <w:style w:type="character" w:customStyle="1" w:styleId="WW-Absatz-Standardschriftart1111111">
    <w:name w:val="WW-Absatz-Standardschriftart1111111"/>
    <w:rsid w:val="00C47A37"/>
  </w:style>
  <w:style w:type="character" w:customStyle="1" w:styleId="WW-Absatz-Standardschriftart11111111">
    <w:name w:val="WW-Absatz-Standardschriftart11111111"/>
    <w:rsid w:val="00C47A37"/>
  </w:style>
  <w:style w:type="character" w:customStyle="1" w:styleId="WW-Absatz-Standardschriftart111111111">
    <w:name w:val="WW-Absatz-Standardschriftart111111111"/>
    <w:rsid w:val="00C47A37"/>
  </w:style>
  <w:style w:type="character" w:customStyle="1" w:styleId="WW-Absatz-Standardschriftart1111111111">
    <w:name w:val="WW-Absatz-Standardschriftart1111111111"/>
    <w:rsid w:val="00C47A37"/>
  </w:style>
  <w:style w:type="character" w:customStyle="1" w:styleId="WW-Domylnaczcionkaakapitu1">
    <w:name w:val="WW-Domyślna czcionka akapitu1"/>
    <w:rsid w:val="00C47A37"/>
  </w:style>
  <w:style w:type="character" w:customStyle="1" w:styleId="Znakiprzypiswdolnych">
    <w:name w:val="Znaki przypisów dolnych"/>
    <w:rsid w:val="00C47A37"/>
    <w:rPr>
      <w:vertAlign w:val="superscript"/>
    </w:rPr>
  </w:style>
  <w:style w:type="character" w:styleId="Numerstrony">
    <w:name w:val="page number"/>
    <w:basedOn w:val="WW-Domylnaczcionkaakapitu1"/>
    <w:rsid w:val="00C47A37"/>
  </w:style>
  <w:style w:type="character" w:customStyle="1" w:styleId="Znakinumeracji">
    <w:name w:val="Znaki numeracji"/>
    <w:rsid w:val="00C47A37"/>
    <w:rPr>
      <w:b/>
      <w:bCs/>
      <w:sz w:val="20"/>
      <w:szCs w:val="24"/>
    </w:rPr>
  </w:style>
  <w:style w:type="character" w:customStyle="1" w:styleId="Symbolewypunktowania">
    <w:name w:val="Symbole wypunktowania"/>
    <w:rsid w:val="00C47A37"/>
    <w:rPr>
      <w:rFonts w:ascii="StarSymbol" w:eastAsia="StarSymbol" w:hAnsi="StarSymbol" w:cs="StarSymbol"/>
      <w:sz w:val="18"/>
      <w:szCs w:val="18"/>
    </w:rPr>
  </w:style>
  <w:style w:type="character" w:styleId="Hipercze">
    <w:name w:val="Hyperlink"/>
    <w:uiPriority w:val="99"/>
    <w:rsid w:val="00C47A37"/>
    <w:rPr>
      <w:color w:val="0000FF"/>
      <w:u w:val="single"/>
    </w:rPr>
  </w:style>
  <w:style w:type="character" w:styleId="UyteHipercze">
    <w:name w:val="FollowedHyperlink"/>
    <w:rsid w:val="00C47A37"/>
    <w:rPr>
      <w:color w:val="800000"/>
      <w:u w:val="single"/>
    </w:rPr>
  </w:style>
  <w:style w:type="character" w:customStyle="1" w:styleId="Znakiprzypiswkocowych">
    <w:name w:val="Znaki przypisów końcowych"/>
    <w:rsid w:val="00C47A37"/>
    <w:rPr>
      <w:vertAlign w:val="superscript"/>
    </w:rPr>
  </w:style>
  <w:style w:type="character" w:customStyle="1" w:styleId="Domylnaczcionkaakapitu2">
    <w:name w:val="Domyślna czcionka akapitu2"/>
    <w:rsid w:val="00C47A37"/>
  </w:style>
  <w:style w:type="character" w:customStyle="1" w:styleId="WW-Absatz-Standardschriftart11111111111">
    <w:name w:val="WW-Absatz-Standardschriftart11111111111"/>
    <w:rsid w:val="00C47A37"/>
  </w:style>
  <w:style w:type="character" w:customStyle="1" w:styleId="WW-Absatz-Standardschriftart111111111111">
    <w:name w:val="WW-Absatz-Standardschriftart111111111111"/>
    <w:rsid w:val="00C47A37"/>
  </w:style>
  <w:style w:type="character" w:customStyle="1" w:styleId="WW-Absatz-Standardschriftart1111111111111">
    <w:name w:val="WW-Absatz-Standardschriftart1111111111111"/>
    <w:rsid w:val="00C47A37"/>
  </w:style>
  <w:style w:type="character" w:customStyle="1" w:styleId="WW-Absatz-Standardschriftart11111111111111">
    <w:name w:val="WW-Absatz-Standardschriftart11111111111111"/>
    <w:rsid w:val="00C47A37"/>
  </w:style>
  <w:style w:type="character" w:customStyle="1" w:styleId="Domylnaczcionkaakapitu1">
    <w:name w:val="Domyślna czcionka akapitu1"/>
    <w:rsid w:val="00C47A37"/>
  </w:style>
  <w:style w:type="character" w:customStyle="1" w:styleId="WW8Num9z3">
    <w:name w:val="WW8Num9z3"/>
    <w:rsid w:val="00C47A37"/>
    <w:rPr>
      <w:rFonts w:ascii="Symbol" w:hAnsi="Symbol" w:cs="Symbol"/>
    </w:rPr>
  </w:style>
  <w:style w:type="character" w:customStyle="1" w:styleId="Odwoaniedokomentarza1">
    <w:name w:val="Odwołanie do komentarza1"/>
    <w:rsid w:val="00C47A37"/>
    <w:rPr>
      <w:sz w:val="16"/>
      <w:szCs w:val="16"/>
    </w:rPr>
  </w:style>
  <w:style w:type="character" w:customStyle="1" w:styleId="NoparagraphstyleZnak">
    <w:name w:val="[No paragraph style] Znak"/>
    <w:rsid w:val="00C47A37"/>
    <w:rPr>
      <w:color w:val="000000"/>
      <w:sz w:val="24"/>
      <w:szCs w:val="24"/>
      <w:lang w:val="pl-PL" w:bidi="ar-SA"/>
    </w:rPr>
  </w:style>
  <w:style w:type="character" w:customStyle="1" w:styleId="DefaultParagraphFont1">
    <w:name w:val="Default Paragraph Font1"/>
    <w:rsid w:val="00C47A37"/>
  </w:style>
  <w:style w:type="character" w:customStyle="1" w:styleId="RTFNum31">
    <w:name w:val="RTF_Num 3 1"/>
    <w:rsid w:val="00C47A37"/>
    <w:rPr>
      <w:b/>
      <w:bCs/>
      <w:sz w:val="20"/>
      <w:szCs w:val="20"/>
    </w:rPr>
  </w:style>
  <w:style w:type="character" w:customStyle="1" w:styleId="RTFNum32">
    <w:name w:val="RTF_Num 3 2"/>
    <w:rsid w:val="00C47A37"/>
    <w:rPr>
      <w:b/>
      <w:bCs/>
      <w:sz w:val="20"/>
      <w:szCs w:val="20"/>
    </w:rPr>
  </w:style>
  <w:style w:type="character" w:customStyle="1" w:styleId="RTFNum33">
    <w:name w:val="RTF_Num 3 3"/>
    <w:rsid w:val="00C47A37"/>
  </w:style>
  <w:style w:type="character" w:customStyle="1" w:styleId="RTFNum34">
    <w:name w:val="RTF_Num 3 4"/>
    <w:rsid w:val="00C47A37"/>
    <w:rPr>
      <w:b/>
      <w:bCs/>
      <w:sz w:val="20"/>
      <w:szCs w:val="20"/>
    </w:rPr>
  </w:style>
  <w:style w:type="character" w:customStyle="1" w:styleId="RTFNum35">
    <w:name w:val="RTF_Num 3 5"/>
    <w:rsid w:val="00C47A37"/>
    <w:rPr>
      <w:b/>
      <w:bCs/>
      <w:sz w:val="20"/>
      <w:szCs w:val="20"/>
    </w:rPr>
  </w:style>
  <w:style w:type="character" w:customStyle="1" w:styleId="RTFNum36">
    <w:name w:val="RTF_Num 3 6"/>
    <w:rsid w:val="00C47A37"/>
    <w:rPr>
      <w:b/>
      <w:bCs/>
      <w:sz w:val="20"/>
      <w:szCs w:val="20"/>
    </w:rPr>
  </w:style>
  <w:style w:type="character" w:customStyle="1" w:styleId="RTFNum37">
    <w:name w:val="RTF_Num 3 7"/>
    <w:rsid w:val="00C47A37"/>
    <w:rPr>
      <w:b/>
      <w:bCs/>
      <w:sz w:val="20"/>
      <w:szCs w:val="20"/>
    </w:rPr>
  </w:style>
  <w:style w:type="character" w:customStyle="1" w:styleId="RTFNum38">
    <w:name w:val="RTF_Num 3 8"/>
    <w:rsid w:val="00C47A37"/>
    <w:rPr>
      <w:b/>
      <w:bCs/>
      <w:sz w:val="20"/>
      <w:szCs w:val="20"/>
    </w:rPr>
  </w:style>
  <w:style w:type="character" w:customStyle="1" w:styleId="RTFNum39">
    <w:name w:val="RTF_Num 3 9"/>
    <w:rsid w:val="00C47A37"/>
    <w:rPr>
      <w:b/>
      <w:bCs/>
      <w:sz w:val="20"/>
      <w:szCs w:val="20"/>
    </w:rPr>
  </w:style>
  <w:style w:type="character" w:customStyle="1" w:styleId="ZnakZnak">
    <w:name w:val="Znak Znak"/>
    <w:rsid w:val="00C47A37"/>
    <w:rPr>
      <w:rFonts w:ascii="Tahoma" w:hAnsi="Tahoma" w:cs="Wingdings"/>
      <w:sz w:val="16"/>
      <w:szCs w:val="16"/>
    </w:rPr>
  </w:style>
  <w:style w:type="character" w:customStyle="1" w:styleId="Odwoaniedokomentarza2">
    <w:name w:val="Odwołanie do komentarza2"/>
    <w:rsid w:val="00C47A37"/>
    <w:rPr>
      <w:sz w:val="16"/>
      <w:szCs w:val="16"/>
    </w:rPr>
  </w:style>
  <w:style w:type="character" w:customStyle="1" w:styleId="TekstkomentarzaZnak">
    <w:name w:val="Tekst komentarza Znak"/>
    <w:rsid w:val="00C47A37"/>
    <w:rPr>
      <w:rFonts w:ascii="Arial" w:hAnsi="Arial" w:cs="Wingdings"/>
    </w:rPr>
  </w:style>
  <w:style w:type="character" w:customStyle="1" w:styleId="TematkomentarzaZnak">
    <w:name w:val="Temat komentarza Znak"/>
    <w:rsid w:val="00C47A37"/>
    <w:rPr>
      <w:rFonts w:ascii="Arial" w:hAnsi="Arial" w:cs="Wingdings"/>
      <w:b/>
      <w:bCs/>
    </w:rPr>
  </w:style>
  <w:style w:type="character" w:customStyle="1" w:styleId="Odwoanieprzypisukocowego1">
    <w:name w:val="Odwołanie przypisu końcowego1"/>
    <w:rsid w:val="00C47A37"/>
    <w:rPr>
      <w:vertAlign w:val="superscript"/>
    </w:rPr>
  </w:style>
  <w:style w:type="character" w:customStyle="1" w:styleId="StopkaZnak">
    <w:name w:val="Stopka Znak"/>
    <w:rsid w:val="00C47A37"/>
    <w:rPr>
      <w:rFonts w:ascii="Arial" w:hAnsi="Arial" w:cs="Wingdings"/>
      <w:szCs w:val="24"/>
      <w:lang w:val="pl-PL" w:bidi="ar-SA"/>
    </w:rPr>
  </w:style>
  <w:style w:type="character" w:customStyle="1" w:styleId="NagwekZnak">
    <w:name w:val="Nagłówek Znak"/>
    <w:rsid w:val="00C47A37"/>
    <w:rPr>
      <w:rFonts w:ascii="Arial" w:eastAsia="MS Gothic" w:hAnsi="Arial" w:cs="Wingdings"/>
      <w:sz w:val="28"/>
      <w:szCs w:val="28"/>
      <w:lang w:val="pl-PL" w:bidi="ar-SA"/>
    </w:rPr>
  </w:style>
  <w:style w:type="character" w:customStyle="1" w:styleId="TekstdymkaZnak">
    <w:name w:val="Tekst dymka Znak"/>
    <w:rsid w:val="00C47A37"/>
    <w:rPr>
      <w:rFonts w:ascii="Tahoma" w:hAnsi="Tahoma" w:cs="Tahoma"/>
      <w:sz w:val="16"/>
      <w:szCs w:val="16"/>
      <w:lang w:val="pl-PL" w:bidi="ar-SA"/>
    </w:rPr>
  </w:style>
  <w:style w:type="character" w:customStyle="1" w:styleId="Nagwek2Znak">
    <w:name w:val="Nagłówek 2 Znak"/>
    <w:rsid w:val="00C47A37"/>
    <w:rPr>
      <w:rFonts w:ascii="Arial" w:hAnsi="Arial" w:cs="StarSymbol"/>
      <w:b/>
      <w:bCs/>
      <w:i/>
      <w:iCs/>
      <w:sz w:val="28"/>
      <w:szCs w:val="28"/>
      <w:lang w:val="pl-PL"/>
    </w:rPr>
  </w:style>
  <w:style w:type="character" w:customStyle="1" w:styleId="NormalnyWebZnak">
    <w:name w:val="Normalny (Web) Znak"/>
    <w:rsid w:val="00C47A37"/>
    <w:rPr>
      <w:rFonts w:ascii="Arial" w:eastAsia="Lucida Sans Unicode" w:hAnsi="Arial" w:cs="Wingdings"/>
      <w:kern w:val="1"/>
      <w:sz w:val="24"/>
      <w:szCs w:val="24"/>
      <w:lang w:val="pl-PL" w:bidi="ar-SA"/>
    </w:rPr>
  </w:style>
  <w:style w:type="character" w:customStyle="1" w:styleId="Odwoaniedokomentarza3">
    <w:name w:val="Odwołanie do komentarza3"/>
    <w:rsid w:val="00C47A37"/>
    <w:rPr>
      <w:sz w:val="16"/>
      <w:szCs w:val="16"/>
    </w:rPr>
  </w:style>
  <w:style w:type="character" w:customStyle="1" w:styleId="TekstkomentarzaZnak1">
    <w:name w:val="Tekst komentarza Znak1"/>
    <w:rsid w:val="00C47A37"/>
    <w:rPr>
      <w:rFonts w:ascii="Arial" w:eastAsia="Lucida Sans Unicode" w:hAnsi="Arial" w:cs="Wingdings"/>
      <w:kern w:val="1"/>
      <w:sz w:val="24"/>
      <w:szCs w:val="24"/>
      <w:lang w:val="pl-PL" w:bidi="ar-SA"/>
    </w:rPr>
  </w:style>
  <w:style w:type="character" w:customStyle="1" w:styleId="PodtytuZnak">
    <w:name w:val="Podtytuł Znak"/>
    <w:rsid w:val="00C47A37"/>
    <w:rPr>
      <w:rFonts w:ascii="Cambria" w:eastAsia="Lucida Sans Unicode" w:hAnsi="Cambria" w:cs="Wingdings"/>
      <w:kern w:val="1"/>
      <w:sz w:val="24"/>
      <w:szCs w:val="24"/>
      <w:lang w:val="pl-PL" w:bidi="ar-SA"/>
    </w:rPr>
  </w:style>
  <w:style w:type="character" w:customStyle="1" w:styleId="PlandokumentuZnak">
    <w:name w:val="Plan dokumentu Znak"/>
    <w:rsid w:val="00C47A37"/>
    <w:rPr>
      <w:rFonts w:ascii="Tahoma" w:eastAsia="Lucida Sans Unicode" w:hAnsi="Tahoma" w:cs="Tahoma"/>
      <w:kern w:val="1"/>
      <w:sz w:val="16"/>
      <w:szCs w:val="16"/>
      <w:lang w:val="pl-PL" w:bidi="ar-SA"/>
    </w:rPr>
  </w:style>
  <w:style w:type="character" w:customStyle="1" w:styleId="TekstprzypisukocowegoZnak">
    <w:name w:val="Tekst przypisu końcowego Znak"/>
    <w:rsid w:val="00C47A37"/>
    <w:rPr>
      <w:rFonts w:ascii="Arial" w:hAnsi="Arial" w:cs="Wingdings"/>
      <w:lang w:val="pl-PL" w:bidi="ar-SA"/>
    </w:rPr>
  </w:style>
  <w:style w:type="character" w:customStyle="1" w:styleId="Nagwek4Znak">
    <w:name w:val="Nagłówek 4 Znak"/>
    <w:rsid w:val="00C47A37"/>
    <w:rPr>
      <w:rFonts w:ascii="Arial" w:hAnsi="Arial" w:cs="Wingdings"/>
      <w:b/>
      <w:szCs w:val="24"/>
      <w:lang w:val="pl-PL"/>
    </w:rPr>
  </w:style>
  <w:style w:type="character" w:customStyle="1" w:styleId="Nagwek1Znak">
    <w:name w:val="Nagłówek 1 Znak"/>
    <w:rsid w:val="00C47A37"/>
    <w:rPr>
      <w:rFonts w:ascii="Arial" w:hAnsi="Arial" w:cs="StarSymbol"/>
      <w:b/>
      <w:bCs/>
      <w:kern w:val="1"/>
      <w:sz w:val="32"/>
      <w:szCs w:val="32"/>
      <w:lang w:val="pl-PL"/>
    </w:rPr>
  </w:style>
  <w:style w:type="character" w:customStyle="1" w:styleId="TekstprzypisudolnegoZnak">
    <w:name w:val="Tekst przypisu dolnego Znak"/>
    <w:rsid w:val="00C47A37"/>
    <w:rPr>
      <w:rFonts w:ascii="Arial" w:hAnsi="Arial" w:cs="Wingdings"/>
      <w:lang w:val="pl-PL"/>
    </w:rPr>
  </w:style>
  <w:style w:type="character" w:customStyle="1" w:styleId="Wyrnieniedelikatne1">
    <w:name w:val="Wyróżnienie delikatne1"/>
    <w:rsid w:val="00C47A37"/>
    <w:rPr>
      <w:rFonts w:eastAsia="Times New Roman" w:cs="Times New Roman"/>
      <w:bCs w:val="0"/>
      <w:i/>
      <w:iCs/>
      <w:color w:val="98A3AF"/>
      <w:szCs w:val="22"/>
      <w:lang w:val="pl-PL"/>
    </w:rPr>
  </w:style>
  <w:style w:type="character" w:customStyle="1" w:styleId="Nagwek3Znak">
    <w:name w:val="Nagłówek 3 Znak"/>
    <w:rsid w:val="00C47A37"/>
    <w:rPr>
      <w:rFonts w:ascii="Arial" w:eastAsia="Lucida Sans Unicode" w:hAnsi="Arial" w:cs="Wingdings"/>
      <w:b/>
      <w:bCs/>
      <w:sz w:val="28"/>
      <w:szCs w:val="28"/>
      <w:lang w:val="pl-PL"/>
    </w:rPr>
  </w:style>
  <w:style w:type="character" w:customStyle="1" w:styleId="TekstpodstawowyZnak">
    <w:name w:val="Tekst podstawowy Znak"/>
    <w:rsid w:val="00C47A37"/>
    <w:rPr>
      <w:rFonts w:ascii="Arial" w:hAnsi="Arial" w:cs="Wingdings"/>
      <w:lang w:val="pl-PL"/>
    </w:rPr>
  </w:style>
  <w:style w:type="character" w:customStyle="1" w:styleId="BalloonTextChar">
    <w:name w:val="Balloon Text Char"/>
    <w:rsid w:val="00C47A37"/>
    <w:rPr>
      <w:rFonts w:ascii="Lucida Grande" w:hAnsi="Lucida Grande" w:cs="Wingdings"/>
      <w:sz w:val="18"/>
      <w:szCs w:val="18"/>
      <w:lang w:val="pl-PL"/>
    </w:rPr>
  </w:style>
  <w:style w:type="character" w:styleId="Odwoaniedokomentarza">
    <w:name w:val="annotation reference"/>
    <w:rsid w:val="00C47A37"/>
    <w:rPr>
      <w:sz w:val="18"/>
      <w:szCs w:val="18"/>
    </w:rPr>
  </w:style>
  <w:style w:type="character" w:customStyle="1" w:styleId="CommentTextChar">
    <w:name w:val="Comment Text Char"/>
    <w:rsid w:val="00C47A37"/>
    <w:rPr>
      <w:rFonts w:ascii="Arial" w:hAnsi="Arial" w:cs="Wingdings"/>
      <w:sz w:val="24"/>
      <w:szCs w:val="24"/>
      <w:lang w:val="pl-PL"/>
    </w:rPr>
  </w:style>
  <w:style w:type="character" w:customStyle="1" w:styleId="CommentSubjectChar">
    <w:name w:val="Comment Subject Char"/>
    <w:rsid w:val="00C47A37"/>
    <w:rPr>
      <w:rFonts w:ascii="Arial" w:hAnsi="Arial" w:cs="Wingdings"/>
      <w:b/>
      <w:bCs/>
      <w:sz w:val="24"/>
      <w:szCs w:val="24"/>
      <w:lang w:val="pl-PL"/>
    </w:rPr>
  </w:style>
  <w:style w:type="character" w:customStyle="1" w:styleId="TekstdymkaZnak1">
    <w:name w:val="Tekst dymka Znak1"/>
    <w:rsid w:val="00C47A37"/>
    <w:rPr>
      <w:rFonts w:ascii="Tahoma" w:hAnsi="Tahoma" w:cs="Tahoma"/>
      <w:sz w:val="16"/>
      <w:szCs w:val="16"/>
    </w:rPr>
  </w:style>
  <w:style w:type="paragraph" w:customStyle="1" w:styleId="Nagwek7">
    <w:name w:val="Nagłówek7"/>
    <w:basedOn w:val="Normalny"/>
    <w:next w:val="Tekstpodstawowy"/>
    <w:rsid w:val="00C47A37"/>
    <w:pPr>
      <w:keepNext/>
      <w:spacing w:before="240" w:after="120"/>
    </w:pPr>
    <w:rPr>
      <w:rFonts w:ascii="Liberation Sans" w:eastAsia="Arial Unicode MS" w:hAnsi="Liberation Sans" w:cs="Arial Unicode MS"/>
      <w:sz w:val="28"/>
      <w:szCs w:val="28"/>
    </w:rPr>
  </w:style>
  <w:style w:type="paragraph" w:styleId="Lista">
    <w:name w:val="List"/>
    <w:basedOn w:val="Tekstpodstawowy"/>
    <w:rsid w:val="00C47A37"/>
    <w:pPr>
      <w:spacing w:after="0"/>
      <w:jc w:val="both"/>
    </w:pPr>
    <w:rPr>
      <w:rFonts w:cs="Arial"/>
      <w:sz w:val="22"/>
      <w:szCs w:val="20"/>
    </w:rPr>
  </w:style>
  <w:style w:type="paragraph" w:styleId="Legenda">
    <w:name w:val="caption"/>
    <w:basedOn w:val="Normalny"/>
    <w:rsid w:val="00C47A37"/>
    <w:pPr>
      <w:suppressLineNumbers/>
      <w:spacing w:before="120" w:after="120"/>
    </w:pPr>
    <w:rPr>
      <w:i/>
      <w:iCs/>
      <w:sz w:val="24"/>
    </w:rPr>
  </w:style>
  <w:style w:type="paragraph" w:customStyle="1" w:styleId="Indeks">
    <w:name w:val="Indeks"/>
    <w:basedOn w:val="Normalny"/>
    <w:rsid w:val="00C47A37"/>
    <w:pPr>
      <w:suppressLineNumbers/>
    </w:pPr>
    <w:rPr>
      <w:rFonts w:cs="Arial"/>
    </w:rPr>
  </w:style>
  <w:style w:type="paragraph" w:customStyle="1" w:styleId="Nagwek10">
    <w:name w:val="Nagłówek1"/>
    <w:basedOn w:val="Normalny"/>
    <w:next w:val="Tekstpodstawowy"/>
    <w:rsid w:val="00C47A37"/>
    <w:pPr>
      <w:keepNext/>
      <w:spacing w:before="240" w:after="120"/>
    </w:pPr>
    <w:rPr>
      <w:rFonts w:eastAsia="Lucida Sans Unicode" w:cs="Arial"/>
      <w:sz w:val="28"/>
      <w:szCs w:val="28"/>
    </w:rPr>
  </w:style>
  <w:style w:type="paragraph" w:customStyle="1" w:styleId="Nagwek6">
    <w:name w:val="Nagłówek6"/>
    <w:basedOn w:val="Normalny"/>
    <w:next w:val="Tekstpodstawowy"/>
    <w:rsid w:val="00C47A37"/>
    <w:pPr>
      <w:keepNext/>
      <w:spacing w:before="240" w:after="120"/>
    </w:pPr>
    <w:rPr>
      <w:rFonts w:eastAsia="SimSun" w:cs="Tahoma"/>
      <w:sz w:val="28"/>
      <w:szCs w:val="28"/>
    </w:rPr>
  </w:style>
  <w:style w:type="paragraph" w:customStyle="1" w:styleId="Podpis6">
    <w:name w:val="Podpis6"/>
    <w:basedOn w:val="Normalny"/>
    <w:rsid w:val="00C47A37"/>
    <w:pPr>
      <w:suppressLineNumbers/>
      <w:spacing w:before="120" w:after="120"/>
    </w:pPr>
    <w:rPr>
      <w:rFonts w:cs="Tahoma"/>
      <w:i/>
      <w:iCs/>
      <w:sz w:val="24"/>
    </w:rPr>
  </w:style>
  <w:style w:type="paragraph" w:customStyle="1" w:styleId="Nagwek50">
    <w:name w:val="Nagłówek5"/>
    <w:basedOn w:val="Normalny"/>
    <w:next w:val="Tekstpodstawowy"/>
    <w:rsid w:val="00C47A37"/>
    <w:pPr>
      <w:keepNext/>
      <w:spacing w:before="240" w:after="120"/>
    </w:pPr>
    <w:rPr>
      <w:rFonts w:eastAsia="Microsoft YaHei" w:cs="Mangal"/>
      <w:sz w:val="28"/>
      <w:szCs w:val="28"/>
    </w:rPr>
  </w:style>
  <w:style w:type="paragraph" w:customStyle="1" w:styleId="Podpis5">
    <w:name w:val="Podpis5"/>
    <w:basedOn w:val="Normalny"/>
    <w:rsid w:val="00C47A37"/>
    <w:pPr>
      <w:suppressLineNumbers/>
      <w:spacing w:before="120" w:after="120"/>
    </w:pPr>
    <w:rPr>
      <w:rFonts w:cs="Mangal"/>
      <w:i/>
      <w:iCs/>
      <w:sz w:val="24"/>
    </w:rPr>
  </w:style>
  <w:style w:type="paragraph" w:customStyle="1" w:styleId="Nagwek40">
    <w:name w:val="Nagłówek4"/>
    <w:basedOn w:val="Normalny"/>
    <w:next w:val="Tekstpodstawowy"/>
    <w:rsid w:val="00C47A37"/>
    <w:pPr>
      <w:keepNext/>
      <w:spacing w:before="240" w:after="120"/>
    </w:pPr>
    <w:rPr>
      <w:rFonts w:eastAsia="MS Gothic" w:cs="Tahoma"/>
      <w:sz w:val="28"/>
      <w:szCs w:val="28"/>
    </w:rPr>
  </w:style>
  <w:style w:type="paragraph" w:customStyle="1" w:styleId="Podpis4">
    <w:name w:val="Podpis4"/>
    <w:basedOn w:val="Normalny"/>
    <w:rsid w:val="00C47A37"/>
    <w:pPr>
      <w:suppressLineNumbers/>
      <w:spacing w:before="120" w:after="120"/>
    </w:pPr>
    <w:rPr>
      <w:rFonts w:cs="Tahoma"/>
      <w:i/>
      <w:iCs/>
      <w:sz w:val="22"/>
    </w:rPr>
  </w:style>
  <w:style w:type="paragraph" w:customStyle="1" w:styleId="Nagwek30">
    <w:name w:val="Nagłówek3"/>
    <w:basedOn w:val="Normalny"/>
    <w:next w:val="Tekstpodstawowy"/>
    <w:rsid w:val="00C47A37"/>
    <w:pPr>
      <w:keepNext/>
      <w:spacing w:before="240" w:after="120"/>
    </w:pPr>
    <w:rPr>
      <w:rFonts w:eastAsia="MS Gothic" w:cs="Arial"/>
      <w:sz w:val="28"/>
      <w:szCs w:val="28"/>
    </w:rPr>
  </w:style>
  <w:style w:type="paragraph" w:customStyle="1" w:styleId="Podpis3">
    <w:name w:val="Podpis3"/>
    <w:basedOn w:val="Normalny"/>
    <w:rsid w:val="00C47A37"/>
    <w:pPr>
      <w:suppressLineNumbers/>
      <w:spacing w:before="120" w:after="120"/>
    </w:pPr>
    <w:rPr>
      <w:rFonts w:cs="Arial"/>
      <w:i/>
      <w:iCs/>
      <w:sz w:val="22"/>
    </w:rPr>
  </w:style>
  <w:style w:type="paragraph" w:customStyle="1" w:styleId="Nagwek20">
    <w:name w:val="Nagłówek2"/>
    <w:basedOn w:val="Normalny"/>
    <w:next w:val="Tekstpodstawowy"/>
    <w:rsid w:val="00C47A37"/>
    <w:pPr>
      <w:keepNext/>
      <w:spacing w:before="240" w:after="120"/>
    </w:pPr>
    <w:rPr>
      <w:rFonts w:eastAsia="MS Gothic" w:cs="Arial"/>
      <w:sz w:val="28"/>
      <w:szCs w:val="28"/>
    </w:rPr>
  </w:style>
  <w:style w:type="paragraph" w:customStyle="1" w:styleId="Podpis2">
    <w:name w:val="Podpis2"/>
    <w:basedOn w:val="Normalny"/>
    <w:rsid w:val="00C47A37"/>
    <w:pPr>
      <w:suppressLineNumbers/>
      <w:spacing w:before="120" w:after="120"/>
    </w:pPr>
    <w:rPr>
      <w:rFonts w:cs="Arial"/>
      <w:i/>
      <w:iCs/>
      <w:sz w:val="24"/>
    </w:rPr>
  </w:style>
  <w:style w:type="paragraph" w:customStyle="1" w:styleId="Zawartotabeli">
    <w:name w:val="Zawartość tabeli"/>
    <w:basedOn w:val="Normalny"/>
    <w:rsid w:val="00C47A37"/>
    <w:pPr>
      <w:suppressLineNumbers/>
    </w:pPr>
  </w:style>
  <w:style w:type="paragraph" w:customStyle="1" w:styleId="Nagwektabeli">
    <w:name w:val="Nagłówek tabeli"/>
    <w:basedOn w:val="Zawartotabeli"/>
    <w:rsid w:val="00C47A37"/>
    <w:pPr>
      <w:jc w:val="center"/>
    </w:pPr>
    <w:rPr>
      <w:b/>
      <w:bCs/>
    </w:rPr>
  </w:style>
  <w:style w:type="paragraph" w:styleId="Tekstprzypisudolnego">
    <w:name w:val="footnote text"/>
    <w:basedOn w:val="Normalny"/>
    <w:link w:val="TekstprzypisudolnegoZnak1"/>
    <w:rsid w:val="00C47A37"/>
    <w:rPr>
      <w:rFonts w:cs="Times New Roman"/>
      <w:szCs w:val="20"/>
    </w:rPr>
  </w:style>
  <w:style w:type="character" w:customStyle="1" w:styleId="TekstprzypisudolnegoZnak1">
    <w:name w:val="Tekst przypisu dolnego Znak1"/>
    <w:basedOn w:val="Domylnaczcionkaakapitu"/>
    <w:link w:val="Tekstprzypisudolnego"/>
    <w:rsid w:val="00C47A37"/>
    <w:rPr>
      <w:rFonts w:ascii="Arial" w:eastAsia="Times New Roman" w:hAnsi="Arial" w:cs="Times New Roman"/>
      <w:sz w:val="20"/>
      <w:szCs w:val="20"/>
      <w:lang w:val="pl-PL" w:eastAsia="zh-CN"/>
    </w:rPr>
  </w:style>
  <w:style w:type="paragraph" w:styleId="Tekstprzypisukocowego">
    <w:name w:val="endnote text"/>
    <w:basedOn w:val="Normalny"/>
    <w:link w:val="TekstprzypisukocowegoZnak1"/>
    <w:rsid w:val="00C47A37"/>
    <w:rPr>
      <w:szCs w:val="20"/>
    </w:rPr>
  </w:style>
  <w:style w:type="character" w:customStyle="1" w:styleId="TekstprzypisukocowegoZnak1">
    <w:name w:val="Tekst przypisu końcowego Znak1"/>
    <w:basedOn w:val="Domylnaczcionkaakapitu"/>
    <w:link w:val="Tekstprzypisukocowego"/>
    <w:rsid w:val="00C47A37"/>
    <w:rPr>
      <w:rFonts w:ascii="Arial" w:eastAsia="Times New Roman" w:hAnsi="Arial" w:cs="Wingdings"/>
      <w:sz w:val="20"/>
      <w:szCs w:val="20"/>
      <w:lang w:val="pl-PL" w:eastAsia="zh-CN"/>
    </w:rPr>
  </w:style>
  <w:style w:type="paragraph" w:styleId="Spistreci1">
    <w:name w:val="toc 1"/>
    <w:basedOn w:val="Normalny"/>
    <w:next w:val="Normalny"/>
    <w:uiPriority w:val="39"/>
    <w:rsid w:val="00C47A37"/>
  </w:style>
  <w:style w:type="paragraph" w:styleId="Spistreci2">
    <w:name w:val="toc 2"/>
    <w:basedOn w:val="Indeks"/>
    <w:uiPriority w:val="39"/>
    <w:rsid w:val="00C47A37"/>
    <w:pPr>
      <w:tabs>
        <w:tab w:val="right" w:leader="dot" w:pos="9637"/>
      </w:tabs>
      <w:ind w:left="283"/>
    </w:pPr>
  </w:style>
  <w:style w:type="paragraph" w:styleId="Spistreci3">
    <w:name w:val="toc 3"/>
    <w:basedOn w:val="Indeks"/>
    <w:uiPriority w:val="39"/>
    <w:rsid w:val="00C47A37"/>
    <w:pPr>
      <w:tabs>
        <w:tab w:val="right" w:leader="dot" w:pos="9637"/>
      </w:tabs>
      <w:ind w:left="566"/>
    </w:pPr>
  </w:style>
  <w:style w:type="paragraph" w:styleId="Spistreci4">
    <w:name w:val="toc 4"/>
    <w:basedOn w:val="Indeks"/>
    <w:rsid w:val="00C47A37"/>
    <w:pPr>
      <w:tabs>
        <w:tab w:val="right" w:leader="dot" w:pos="9637"/>
      </w:tabs>
      <w:ind w:left="849"/>
    </w:pPr>
  </w:style>
  <w:style w:type="paragraph" w:styleId="Spistreci5">
    <w:name w:val="toc 5"/>
    <w:basedOn w:val="Indeks"/>
    <w:rsid w:val="00C47A37"/>
    <w:pPr>
      <w:tabs>
        <w:tab w:val="right" w:leader="dot" w:pos="9637"/>
      </w:tabs>
      <w:ind w:left="1132"/>
    </w:pPr>
  </w:style>
  <w:style w:type="paragraph" w:styleId="Spistreci6">
    <w:name w:val="toc 6"/>
    <w:basedOn w:val="Indeks"/>
    <w:rsid w:val="00C47A37"/>
    <w:pPr>
      <w:tabs>
        <w:tab w:val="right" w:leader="dot" w:pos="9637"/>
      </w:tabs>
      <w:ind w:left="1415"/>
    </w:pPr>
  </w:style>
  <w:style w:type="paragraph" w:styleId="Spistreci7">
    <w:name w:val="toc 7"/>
    <w:basedOn w:val="Indeks"/>
    <w:rsid w:val="00C47A37"/>
    <w:pPr>
      <w:tabs>
        <w:tab w:val="right" w:leader="dot" w:pos="9637"/>
      </w:tabs>
      <w:ind w:left="1698"/>
    </w:pPr>
  </w:style>
  <w:style w:type="paragraph" w:styleId="Spistreci8">
    <w:name w:val="toc 8"/>
    <w:basedOn w:val="Indeks"/>
    <w:rsid w:val="00C47A37"/>
    <w:pPr>
      <w:tabs>
        <w:tab w:val="right" w:leader="dot" w:pos="9637"/>
      </w:tabs>
      <w:ind w:left="1981"/>
    </w:pPr>
  </w:style>
  <w:style w:type="paragraph" w:styleId="Spistreci9">
    <w:name w:val="toc 9"/>
    <w:basedOn w:val="Indeks"/>
    <w:rsid w:val="00C47A37"/>
    <w:pPr>
      <w:tabs>
        <w:tab w:val="right" w:leader="dot" w:pos="9637"/>
      </w:tabs>
      <w:ind w:left="2264"/>
    </w:pPr>
  </w:style>
  <w:style w:type="paragraph" w:customStyle="1" w:styleId="Spistreci10">
    <w:name w:val="Spis treści 10"/>
    <w:basedOn w:val="Indeks"/>
    <w:rsid w:val="00C47A37"/>
    <w:pPr>
      <w:tabs>
        <w:tab w:val="right" w:leader="dot" w:pos="9637"/>
      </w:tabs>
      <w:ind w:left="2547"/>
    </w:pPr>
  </w:style>
  <w:style w:type="paragraph" w:customStyle="1" w:styleId="Podpis1">
    <w:name w:val="Podpis1"/>
    <w:basedOn w:val="Normalny"/>
    <w:rsid w:val="00C47A37"/>
    <w:pPr>
      <w:suppressLineNumbers/>
      <w:spacing w:before="120" w:after="120"/>
    </w:pPr>
    <w:rPr>
      <w:rFonts w:cs="Arial"/>
      <w:i/>
      <w:iCs/>
      <w:sz w:val="24"/>
    </w:rPr>
  </w:style>
  <w:style w:type="paragraph" w:customStyle="1" w:styleId="Legenda1">
    <w:name w:val="Legenda1"/>
    <w:basedOn w:val="Normalny"/>
    <w:next w:val="Normalny"/>
    <w:rsid w:val="00C47A37"/>
    <w:rPr>
      <w:b/>
      <w:bCs/>
      <w:szCs w:val="20"/>
    </w:rPr>
  </w:style>
  <w:style w:type="paragraph" w:customStyle="1" w:styleId="BalloonText1">
    <w:name w:val="Balloon Text1"/>
    <w:basedOn w:val="Normalny"/>
    <w:rsid w:val="00C47A37"/>
    <w:rPr>
      <w:rFonts w:ascii="Tahoma" w:hAnsi="Tahoma" w:cs="Tahoma"/>
      <w:sz w:val="16"/>
      <w:szCs w:val="16"/>
    </w:rPr>
  </w:style>
  <w:style w:type="paragraph" w:customStyle="1" w:styleId="Tekstkomentarza1">
    <w:name w:val="Tekst komentarza1"/>
    <w:basedOn w:val="Normalny"/>
    <w:rsid w:val="00C47A37"/>
    <w:rPr>
      <w:szCs w:val="20"/>
    </w:rPr>
  </w:style>
  <w:style w:type="paragraph" w:customStyle="1" w:styleId="CommentSubject1">
    <w:name w:val="Comment Subject1"/>
    <w:basedOn w:val="Tekstkomentarza1"/>
    <w:next w:val="Tekstkomentarza1"/>
    <w:rsid w:val="00C47A37"/>
    <w:rPr>
      <w:b/>
      <w:bCs/>
    </w:rPr>
  </w:style>
  <w:style w:type="paragraph" w:customStyle="1" w:styleId="noparagraphstyle0">
    <w:name w:val="noparagraphstyle"/>
    <w:basedOn w:val="Normalny"/>
    <w:rsid w:val="00C47A37"/>
    <w:pPr>
      <w:spacing w:before="280" w:after="280"/>
    </w:pPr>
  </w:style>
  <w:style w:type="paragraph" w:customStyle="1" w:styleId="Heading51">
    <w:name w:val="Heading 51"/>
    <w:basedOn w:val="Normalny"/>
    <w:next w:val="Normalny"/>
    <w:rsid w:val="00C47A37"/>
    <w:pPr>
      <w:keepNext/>
      <w:numPr>
        <w:numId w:val="2"/>
      </w:numPr>
      <w:tabs>
        <w:tab w:val="left" w:pos="283"/>
      </w:tabs>
      <w:spacing w:line="360" w:lineRule="auto"/>
      <w:ind w:left="1"/>
      <w:jc w:val="both"/>
    </w:pPr>
    <w:rPr>
      <w:b/>
      <w:bCs/>
    </w:rPr>
  </w:style>
  <w:style w:type="paragraph" w:customStyle="1" w:styleId="Tekstdymka1">
    <w:name w:val="Tekst dymka1"/>
    <w:basedOn w:val="Normalny"/>
    <w:rsid w:val="00C47A37"/>
    <w:rPr>
      <w:rFonts w:ascii="Tahoma" w:hAnsi="Tahoma" w:cs="Tahoma"/>
      <w:sz w:val="16"/>
      <w:szCs w:val="16"/>
    </w:rPr>
  </w:style>
  <w:style w:type="paragraph" w:customStyle="1" w:styleId="Tekstpodstawowy21">
    <w:name w:val="Tekst podstawowy 21"/>
    <w:basedOn w:val="Normalny"/>
    <w:rsid w:val="00C47A37"/>
    <w:pPr>
      <w:tabs>
        <w:tab w:val="left" w:pos="1080"/>
      </w:tabs>
      <w:spacing w:line="360" w:lineRule="auto"/>
    </w:pPr>
    <w:rPr>
      <w:color w:val="008000"/>
    </w:rPr>
  </w:style>
  <w:style w:type="paragraph" w:customStyle="1" w:styleId="Tekstpodstawowy31">
    <w:name w:val="Tekst podstawowy 31"/>
    <w:basedOn w:val="Normalny"/>
    <w:rsid w:val="00C47A37"/>
    <w:pPr>
      <w:autoSpaceDE w:val="0"/>
      <w:spacing w:before="57" w:after="57" w:line="360" w:lineRule="auto"/>
      <w:jc w:val="both"/>
    </w:pPr>
    <w:rPr>
      <w:rFonts w:eastAsia="ArialMT"/>
      <w:color w:val="000000"/>
    </w:rPr>
  </w:style>
  <w:style w:type="paragraph" w:customStyle="1" w:styleId="Tekstkomentarza2">
    <w:name w:val="Tekst komentarza2"/>
    <w:basedOn w:val="Normalny"/>
    <w:rsid w:val="00C47A37"/>
    <w:rPr>
      <w:szCs w:val="20"/>
    </w:rPr>
  </w:style>
  <w:style w:type="paragraph" w:customStyle="1" w:styleId="Tematkomentarza1">
    <w:name w:val="Temat komentarza1"/>
    <w:basedOn w:val="Tekstkomentarza2"/>
    <w:next w:val="Tekstkomentarza2"/>
    <w:rsid w:val="00C47A37"/>
    <w:rPr>
      <w:b/>
      <w:bCs/>
    </w:rPr>
  </w:style>
  <w:style w:type="paragraph" w:customStyle="1" w:styleId="Tekstdymka2">
    <w:name w:val="Tekst dymka2"/>
    <w:basedOn w:val="Normalny"/>
    <w:rsid w:val="00C47A37"/>
    <w:rPr>
      <w:rFonts w:ascii="Tahoma" w:hAnsi="Tahoma" w:cs="Tahoma"/>
      <w:sz w:val="16"/>
      <w:szCs w:val="16"/>
    </w:rPr>
  </w:style>
  <w:style w:type="paragraph" w:customStyle="1" w:styleId="3Akapit">
    <w:name w:val="3 Akapit"/>
    <w:rsid w:val="00C47A37"/>
    <w:pPr>
      <w:widowControl w:val="0"/>
      <w:suppressAutoHyphens/>
      <w:autoSpaceDE w:val="0"/>
      <w:spacing w:before="57"/>
      <w:jc w:val="both"/>
    </w:pPr>
    <w:rPr>
      <w:rFonts w:ascii="Myriad Pro" w:eastAsia="Arial" w:hAnsi="Myriad Pro" w:cs="Myriad Pro"/>
      <w:color w:val="000000"/>
      <w:sz w:val="20"/>
      <w:szCs w:val="20"/>
      <w:lang w:eastAsia="zh-CN"/>
    </w:rPr>
  </w:style>
  <w:style w:type="paragraph" w:customStyle="1" w:styleId="Default">
    <w:name w:val="Default"/>
    <w:rsid w:val="00C47A37"/>
    <w:pPr>
      <w:suppressAutoHyphens/>
      <w:autoSpaceDE w:val="0"/>
    </w:pPr>
    <w:rPr>
      <w:rFonts w:ascii="Times New Roman" w:eastAsia="Arial" w:hAnsi="Times New Roman" w:cs="Times New Roman"/>
      <w:color w:val="000000"/>
      <w:lang w:eastAsia="zh-CN"/>
    </w:rPr>
  </w:style>
  <w:style w:type="paragraph" w:customStyle="1" w:styleId="Styl">
    <w:name w:val="Styl"/>
    <w:rsid w:val="00C47A37"/>
    <w:pPr>
      <w:widowControl w:val="0"/>
      <w:suppressAutoHyphens/>
      <w:autoSpaceDE w:val="0"/>
    </w:pPr>
    <w:rPr>
      <w:rFonts w:ascii="Arial" w:eastAsia="Arial" w:hAnsi="Arial" w:cs="Arial"/>
      <w:lang w:eastAsia="zh-CN"/>
    </w:rPr>
  </w:style>
  <w:style w:type="paragraph" w:customStyle="1" w:styleId="NormalnyWeb1">
    <w:name w:val="Normalny (Web)1"/>
    <w:basedOn w:val="Normalny"/>
    <w:rsid w:val="00C47A37"/>
    <w:pPr>
      <w:suppressAutoHyphens w:val="0"/>
      <w:spacing w:before="100" w:after="100"/>
    </w:pPr>
    <w:rPr>
      <w:rFonts w:eastAsia="Lucida Sans Unicode"/>
      <w:kern w:val="1"/>
      <w:sz w:val="24"/>
    </w:rPr>
  </w:style>
  <w:style w:type="paragraph" w:customStyle="1" w:styleId="M11PodpunktTytu9">
    <w:name w:val="M 11 Podpunkt Tytuł 9"/>
    <w:basedOn w:val="Normalny"/>
    <w:rsid w:val="00C47A37"/>
    <w:pPr>
      <w:keepNext/>
      <w:tabs>
        <w:tab w:val="right" w:leader="dot" w:pos="6236"/>
      </w:tabs>
      <w:suppressAutoHyphens w:val="0"/>
      <w:overflowPunct w:val="0"/>
      <w:autoSpaceDE w:val="0"/>
      <w:spacing w:before="60"/>
      <w:ind w:left="454" w:hanging="454"/>
      <w:jc w:val="both"/>
      <w:textAlignment w:val="baseline"/>
    </w:pPr>
    <w:rPr>
      <w:rFonts w:ascii="Myriad Pro" w:hAnsi="Myriad Pro" w:cs="Myriad Pro"/>
      <w:i/>
      <w:iCs/>
      <w:color w:val="000000"/>
      <w:sz w:val="18"/>
      <w:szCs w:val="18"/>
    </w:rPr>
  </w:style>
  <w:style w:type="paragraph" w:customStyle="1" w:styleId="M12Podpunkt9">
    <w:name w:val="M 12 Podpunkt 9"/>
    <w:basedOn w:val="Normalny"/>
    <w:rsid w:val="00C47A37"/>
    <w:pPr>
      <w:tabs>
        <w:tab w:val="left" w:pos="510"/>
      </w:tabs>
      <w:suppressAutoHyphens w:val="0"/>
      <w:overflowPunct w:val="0"/>
      <w:autoSpaceDE w:val="0"/>
      <w:spacing w:before="60"/>
      <w:ind w:left="454" w:hanging="454"/>
      <w:jc w:val="both"/>
      <w:textAlignment w:val="baseline"/>
    </w:pPr>
    <w:rPr>
      <w:rFonts w:ascii="Myriad Pro" w:hAnsi="Myriad Pro" w:cs="Myriad Pro"/>
      <w:color w:val="000000"/>
      <w:sz w:val="18"/>
      <w:szCs w:val="18"/>
    </w:rPr>
  </w:style>
  <w:style w:type="paragraph" w:customStyle="1" w:styleId="M122Podpunkt9Zagszczoneo01pt">
    <w:name w:val="M 12.2 Podpunkt 9 + Zagęszczone o 01 pt"/>
    <w:basedOn w:val="M12Podpunkt9"/>
    <w:rsid w:val="00C47A37"/>
    <w:rPr>
      <w:spacing w:val="-2"/>
    </w:rPr>
  </w:style>
  <w:style w:type="paragraph" w:customStyle="1" w:styleId="M124Podpunkt9Przed2pt">
    <w:name w:val="M 12.4 Podpunkt 9 + Przed:  2 pt"/>
    <w:basedOn w:val="M12Podpunkt9"/>
    <w:rsid w:val="00C47A37"/>
    <w:pPr>
      <w:spacing w:before="40"/>
    </w:pPr>
  </w:style>
  <w:style w:type="paragraph" w:customStyle="1" w:styleId="M09PunktTytu9">
    <w:name w:val="M 09 Punkt Tytuł 9"/>
    <w:basedOn w:val="Normalny"/>
    <w:rsid w:val="00C47A37"/>
    <w:pPr>
      <w:keepNext/>
      <w:overflowPunct w:val="0"/>
      <w:autoSpaceDE w:val="0"/>
      <w:spacing w:before="120"/>
      <w:ind w:left="397" w:hanging="397"/>
      <w:jc w:val="both"/>
      <w:textAlignment w:val="baseline"/>
    </w:pPr>
    <w:rPr>
      <w:rFonts w:ascii="Myriad Pro" w:hAnsi="Myriad Pro" w:cs="Myriad Pro"/>
      <w:i/>
      <w:iCs/>
      <w:caps/>
      <w:color w:val="000000"/>
      <w:sz w:val="18"/>
      <w:szCs w:val="18"/>
    </w:rPr>
  </w:style>
  <w:style w:type="paragraph" w:customStyle="1" w:styleId="M13Podpunkt9">
    <w:name w:val="M 13 Podpunkt 9"/>
    <w:rsid w:val="00C47A37"/>
    <w:pPr>
      <w:suppressAutoHyphens/>
      <w:spacing w:before="60"/>
      <w:ind w:left="567" w:hanging="170"/>
      <w:jc w:val="both"/>
    </w:pPr>
    <w:rPr>
      <w:rFonts w:ascii="Myriad Pro" w:eastAsia="Arial" w:hAnsi="Myriad Pro" w:cs="Myriad Pro"/>
      <w:color w:val="000000"/>
      <w:sz w:val="18"/>
      <w:szCs w:val="18"/>
      <w:lang w:eastAsia="zh-CN"/>
    </w:rPr>
  </w:style>
  <w:style w:type="paragraph" w:customStyle="1" w:styleId="M133Podpunkt9Przed0pt">
    <w:name w:val="M 13.3 Podpunkt 9 + Przed:  0 pt"/>
    <w:basedOn w:val="M13Podpunkt9"/>
    <w:rsid w:val="00C47A37"/>
    <w:pPr>
      <w:spacing w:before="0"/>
    </w:pPr>
  </w:style>
  <w:style w:type="paragraph" w:customStyle="1" w:styleId="M131Podpunkt9Zagszczoneo01pt">
    <w:name w:val="M 13.1 Podpunkt 9 + Zagęszczone o 01 pt"/>
    <w:basedOn w:val="M13Podpunkt9"/>
    <w:rsid w:val="00C47A37"/>
    <w:rPr>
      <w:spacing w:val="-2"/>
    </w:rPr>
  </w:style>
  <w:style w:type="paragraph" w:customStyle="1" w:styleId="Tekstkomentarza3">
    <w:name w:val="Tekst komentarza3"/>
    <w:basedOn w:val="Normalny"/>
    <w:rsid w:val="00C47A37"/>
    <w:pPr>
      <w:widowControl w:val="0"/>
    </w:pPr>
    <w:rPr>
      <w:rFonts w:eastAsia="Lucida Sans Unicode"/>
      <w:kern w:val="1"/>
      <w:sz w:val="24"/>
    </w:rPr>
  </w:style>
  <w:style w:type="paragraph" w:customStyle="1" w:styleId="Tematkomentarza2">
    <w:name w:val="Temat komentarza2"/>
    <w:basedOn w:val="Tekstkomentarza3"/>
    <w:next w:val="Tekstkomentarza3"/>
    <w:rsid w:val="00C47A37"/>
    <w:rPr>
      <w:rFonts w:eastAsia="Times New Roman" w:cs="Times New Roman"/>
      <w:b/>
      <w:bCs/>
      <w:sz w:val="20"/>
      <w:szCs w:val="20"/>
      <w:lang w:val="x-none"/>
    </w:rPr>
  </w:style>
  <w:style w:type="paragraph" w:customStyle="1" w:styleId="M124Podpunkt9Przed2ptZagszczoneo02pt">
    <w:name w:val="M 12.4 Podpunkt 9 + Przed:  2 pt + Zagęszczone o 02 pt"/>
    <w:basedOn w:val="M124Podpunkt9Przed2pt"/>
    <w:rsid w:val="00C47A37"/>
    <w:rPr>
      <w:spacing w:val="-4"/>
    </w:rPr>
  </w:style>
  <w:style w:type="paragraph" w:customStyle="1" w:styleId="M132Podpunkt9Przed1pt">
    <w:name w:val="M 13.2 Podpunkt 9 + Przed:  1 pt"/>
    <w:basedOn w:val="M13Podpunkt9"/>
    <w:rsid w:val="00C47A37"/>
    <w:pPr>
      <w:tabs>
        <w:tab w:val="right" w:leader="dot" w:pos="4366"/>
      </w:tabs>
      <w:spacing w:before="20"/>
    </w:pPr>
  </w:style>
  <w:style w:type="paragraph" w:customStyle="1" w:styleId="M01Akapit">
    <w:name w:val="M 01 Akapit"/>
    <w:rsid w:val="00C47A37"/>
    <w:pPr>
      <w:suppressAutoHyphens/>
      <w:jc w:val="both"/>
    </w:pPr>
    <w:rPr>
      <w:rFonts w:ascii="Myriad Pro" w:eastAsia="Arial Unicode MS" w:hAnsi="Myriad Pro" w:cs="Myriad Pro"/>
      <w:sz w:val="18"/>
      <w:szCs w:val="18"/>
      <w:lang w:eastAsia="zh-CN"/>
    </w:rPr>
  </w:style>
  <w:style w:type="paragraph" w:styleId="Podtytu">
    <w:name w:val="Subtitle"/>
    <w:basedOn w:val="Normalny"/>
    <w:next w:val="Normalny"/>
    <w:link w:val="PodtytuZnak1"/>
    <w:qFormat/>
    <w:rsid w:val="00C47A37"/>
    <w:pPr>
      <w:suppressAutoHyphens w:val="0"/>
      <w:spacing w:after="60"/>
      <w:jc w:val="center"/>
    </w:pPr>
    <w:rPr>
      <w:rFonts w:ascii="Cambria" w:eastAsia="Lucida Sans Unicode" w:hAnsi="Cambria" w:cs="Cambria"/>
      <w:kern w:val="1"/>
      <w:sz w:val="24"/>
    </w:rPr>
  </w:style>
  <w:style w:type="character" w:customStyle="1" w:styleId="PodtytuZnak1">
    <w:name w:val="Podtytuł Znak1"/>
    <w:basedOn w:val="Domylnaczcionkaakapitu"/>
    <w:link w:val="Podtytu"/>
    <w:rsid w:val="00C47A37"/>
    <w:rPr>
      <w:rFonts w:ascii="Cambria" w:eastAsia="Lucida Sans Unicode" w:hAnsi="Cambria" w:cs="Cambria"/>
      <w:kern w:val="1"/>
      <w:lang w:val="pl-PL" w:eastAsia="zh-CN"/>
    </w:rPr>
  </w:style>
  <w:style w:type="paragraph" w:customStyle="1" w:styleId="Plandokumentu">
    <w:name w:val="Plan dokumentu"/>
    <w:basedOn w:val="Normalny"/>
    <w:rsid w:val="00C47A37"/>
    <w:pPr>
      <w:widowControl w:val="0"/>
    </w:pPr>
    <w:rPr>
      <w:rFonts w:ascii="Tahoma" w:eastAsia="Lucida Sans Unicode" w:hAnsi="Tahoma" w:cs="Tahoma"/>
      <w:kern w:val="1"/>
      <w:sz w:val="16"/>
      <w:szCs w:val="16"/>
    </w:rPr>
  </w:style>
  <w:style w:type="paragraph" w:customStyle="1" w:styleId="M03RozdziaTytu12">
    <w:name w:val="M 03 Rozdział Tytuł 12"/>
    <w:rsid w:val="00C47A37"/>
    <w:pPr>
      <w:tabs>
        <w:tab w:val="left" w:pos="397"/>
      </w:tabs>
      <w:suppressAutoHyphens/>
      <w:ind w:left="397" w:hanging="397"/>
    </w:pPr>
    <w:rPr>
      <w:rFonts w:ascii="Myriad Pro" w:eastAsia="Arial" w:hAnsi="Myriad Pro" w:cs="Myriad Pro"/>
      <w:b/>
      <w:bCs/>
      <w:caps/>
      <w:color w:val="FF9900"/>
      <w:szCs w:val="20"/>
      <w:lang w:eastAsia="zh-CN"/>
    </w:rPr>
  </w:style>
  <w:style w:type="paragraph" w:customStyle="1" w:styleId="M129Podpunkt8Przed0pt">
    <w:name w:val="M 12.9 Podpunkt 8 + Przed:  0 pt"/>
    <w:basedOn w:val="M12Podpunkt9"/>
    <w:rsid w:val="00C47A37"/>
    <w:pPr>
      <w:tabs>
        <w:tab w:val="clear" w:pos="510"/>
      </w:tabs>
      <w:spacing w:before="0"/>
    </w:pPr>
    <w:rPr>
      <w:rFonts w:cs="Arial"/>
      <w:sz w:val="16"/>
      <w:szCs w:val="20"/>
    </w:rPr>
  </w:style>
  <w:style w:type="paragraph" w:customStyle="1" w:styleId="DecimalAligned">
    <w:name w:val="Decimal Aligned"/>
    <w:basedOn w:val="Normalny"/>
    <w:rsid w:val="00C47A37"/>
    <w:pPr>
      <w:tabs>
        <w:tab w:val="decimal" w:pos="360"/>
      </w:tabs>
      <w:suppressAutoHyphens w:val="0"/>
      <w:spacing w:after="200" w:line="276" w:lineRule="auto"/>
    </w:pPr>
    <w:rPr>
      <w:rFonts w:ascii="Calibri" w:hAnsi="Calibri" w:cs="Times New Roman"/>
      <w:sz w:val="22"/>
      <w:szCs w:val="22"/>
    </w:rPr>
  </w:style>
  <w:style w:type="paragraph" w:customStyle="1" w:styleId="Poprawka1">
    <w:name w:val="Poprawka1"/>
    <w:rsid w:val="00C47A37"/>
    <w:pPr>
      <w:suppressAutoHyphens/>
    </w:pPr>
    <w:rPr>
      <w:rFonts w:ascii="Arial" w:eastAsia="Arial" w:hAnsi="Arial" w:cs="Wingdings"/>
      <w:sz w:val="20"/>
      <w:lang w:eastAsia="zh-CN"/>
    </w:rPr>
  </w:style>
  <w:style w:type="paragraph" w:customStyle="1" w:styleId="Zawartoramki">
    <w:name w:val="Zawartość ramki"/>
    <w:basedOn w:val="Tekstpodstawowy"/>
    <w:rsid w:val="00C47A37"/>
    <w:pPr>
      <w:spacing w:after="0"/>
      <w:jc w:val="both"/>
    </w:pPr>
    <w:rPr>
      <w:rFonts w:cs="Times New Roman"/>
      <w:szCs w:val="20"/>
    </w:rPr>
  </w:style>
  <w:style w:type="paragraph" w:styleId="Tekstdymka">
    <w:name w:val="Balloon Text"/>
    <w:basedOn w:val="Normalny"/>
    <w:link w:val="TekstdymkaZnak2"/>
    <w:rsid w:val="00C47A37"/>
    <w:rPr>
      <w:rFonts w:ascii="Lucida Grande" w:hAnsi="Lucida Grande" w:cs="Lucida Grande"/>
      <w:sz w:val="18"/>
      <w:szCs w:val="18"/>
    </w:rPr>
  </w:style>
  <w:style w:type="character" w:customStyle="1" w:styleId="TekstdymkaZnak2">
    <w:name w:val="Tekst dymka Znak2"/>
    <w:basedOn w:val="Domylnaczcionkaakapitu"/>
    <w:link w:val="Tekstdymka"/>
    <w:rsid w:val="00C47A37"/>
    <w:rPr>
      <w:rFonts w:ascii="Lucida Grande" w:eastAsia="Times New Roman" w:hAnsi="Lucida Grande" w:cs="Lucida Grande"/>
      <w:sz w:val="18"/>
      <w:szCs w:val="18"/>
      <w:lang w:val="pl-PL" w:eastAsia="zh-CN"/>
    </w:rPr>
  </w:style>
  <w:style w:type="paragraph" w:styleId="Tekstkomentarza">
    <w:name w:val="annotation text"/>
    <w:basedOn w:val="Normalny"/>
    <w:link w:val="TekstkomentarzaZnak2"/>
    <w:rsid w:val="00C47A37"/>
    <w:rPr>
      <w:sz w:val="24"/>
    </w:rPr>
  </w:style>
  <w:style w:type="character" w:customStyle="1" w:styleId="TekstkomentarzaZnak2">
    <w:name w:val="Tekst komentarza Znak2"/>
    <w:basedOn w:val="Domylnaczcionkaakapitu"/>
    <w:link w:val="Tekstkomentarza"/>
    <w:rsid w:val="00C47A37"/>
    <w:rPr>
      <w:rFonts w:ascii="Arial" w:eastAsia="Times New Roman" w:hAnsi="Arial" w:cs="Wingdings"/>
      <w:lang w:val="pl-PL" w:eastAsia="zh-CN"/>
    </w:rPr>
  </w:style>
  <w:style w:type="paragraph" w:styleId="Tematkomentarza">
    <w:name w:val="annotation subject"/>
    <w:basedOn w:val="Tekstkomentarza"/>
    <w:next w:val="Tekstkomentarza"/>
    <w:link w:val="TematkomentarzaZnak1"/>
    <w:rsid w:val="00C47A37"/>
    <w:rPr>
      <w:b/>
      <w:bCs/>
      <w:sz w:val="20"/>
      <w:szCs w:val="20"/>
    </w:rPr>
  </w:style>
  <w:style w:type="character" w:customStyle="1" w:styleId="TematkomentarzaZnak1">
    <w:name w:val="Temat komentarza Znak1"/>
    <w:basedOn w:val="TekstkomentarzaZnak2"/>
    <w:link w:val="Tematkomentarza"/>
    <w:rsid w:val="00C47A37"/>
    <w:rPr>
      <w:rFonts w:ascii="Arial" w:eastAsia="Times New Roman" w:hAnsi="Arial" w:cs="Wingdings"/>
      <w:b/>
      <w:bCs/>
      <w:sz w:val="20"/>
      <w:szCs w:val="20"/>
      <w:lang w:val="pl-PL" w:eastAsia="zh-CN"/>
    </w:rPr>
  </w:style>
  <w:style w:type="paragraph" w:customStyle="1" w:styleId="WW-BalloonText">
    <w:name w:val="WW-Balloon Text"/>
    <w:basedOn w:val="Normalny"/>
    <w:rsid w:val="00C47A37"/>
    <w:rPr>
      <w:rFonts w:ascii="Tahoma" w:hAnsi="Tahoma" w:cs="Times New Roman"/>
      <w:sz w:val="16"/>
      <w:szCs w:val="16"/>
      <w:lang w:val="x-none"/>
    </w:rPr>
  </w:style>
  <w:style w:type="character" w:customStyle="1" w:styleId="Nierozpoznanawzmianka1">
    <w:name w:val="Nierozpoznana wzmianka1"/>
    <w:uiPriority w:val="99"/>
    <w:semiHidden/>
    <w:unhideWhenUsed/>
    <w:rsid w:val="00C47A37"/>
    <w:rPr>
      <w:color w:val="605E5C"/>
      <w:shd w:val="clear" w:color="auto" w:fill="E1DFDD"/>
    </w:rPr>
  </w:style>
  <w:style w:type="character" w:styleId="Odwoanieprzypisudolnego">
    <w:name w:val="footnote reference"/>
    <w:basedOn w:val="Domylnaczcionkaakapitu"/>
    <w:uiPriority w:val="99"/>
    <w:semiHidden/>
    <w:unhideWhenUsed/>
    <w:rsid w:val="00425994"/>
    <w:rPr>
      <w:vertAlign w:val="superscript"/>
    </w:rPr>
  </w:style>
  <w:style w:type="paragraph" w:styleId="Poprawka">
    <w:name w:val="Revision"/>
    <w:hidden/>
    <w:uiPriority w:val="99"/>
    <w:semiHidden/>
    <w:rsid w:val="00AB6555"/>
    <w:rPr>
      <w:rFonts w:ascii="Arial" w:eastAsia="Times New Roman" w:hAnsi="Arial" w:cs="Wingdings"/>
      <w:sz w:val="20"/>
      <w:lang w:eastAsia="zh-CN"/>
    </w:rPr>
  </w:style>
  <w:style w:type="paragraph" w:styleId="Nagwekspisutreci">
    <w:name w:val="TOC Heading"/>
    <w:basedOn w:val="Nagwek1"/>
    <w:next w:val="Normalny"/>
    <w:uiPriority w:val="39"/>
    <w:unhideWhenUsed/>
    <w:qFormat/>
    <w:rsid w:val="00DA14DC"/>
    <w:pPr>
      <w:keepLines/>
      <w:numPr>
        <w:numId w:val="0"/>
      </w:numPr>
      <w:suppressAutoHyphens w:val="0"/>
      <w:spacing w:after="0" w:line="259" w:lineRule="auto"/>
      <w:outlineLvl w:val="9"/>
    </w:pPr>
    <w:rPr>
      <w:rFonts w:asciiTheme="majorHAnsi" w:eastAsiaTheme="majorEastAsia" w:hAnsiTheme="majorHAnsi" w:cstheme="majorBidi"/>
      <w:b w:val="0"/>
      <w:bCs w:val="0"/>
      <w:color w:val="2F5496" w:themeColor="accent1" w:themeShade="BF"/>
      <w:kern w:val="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1D460-AB90-42F2-92D4-4B2D264C1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14450</Words>
  <Characters>86700</Characters>
  <Application>Microsoft Office Word</Application>
  <DocSecurity>0</DocSecurity>
  <Lines>722</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100949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Biuro Konkursów SARP</dc:creator>
  <cp:keywords/>
  <dc:description/>
  <cp:lastModifiedBy>Marta Rakowicz</cp:lastModifiedBy>
  <cp:revision>2</cp:revision>
  <cp:lastPrinted>2021-03-22T09:58:00Z</cp:lastPrinted>
  <dcterms:created xsi:type="dcterms:W3CDTF">2021-04-08T10:46:00Z</dcterms:created>
  <dcterms:modified xsi:type="dcterms:W3CDTF">2021-04-08T10:46:00Z</dcterms:modified>
  <cp:category/>
</cp:coreProperties>
</file>